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59E" w:rsidRDefault="00FA1169" w:rsidP="00CD11B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PENERAPAN METODE DEMONSTRASI DALAM MEN</w:t>
      </w:r>
      <w:r w:rsidR="00D86695" w:rsidRPr="00D86695">
        <w:rPr>
          <w:rFonts w:ascii="Times New Roman" w:hAnsi="Times New Roman" w:cs="Times New Roman"/>
          <w:b/>
          <w:bCs/>
          <w:sz w:val="28"/>
          <w:szCs w:val="28"/>
        </w:rPr>
        <w:t>INGKAT</w:t>
      </w:r>
      <w:r>
        <w:rPr>
          <w:rFonts w:ascii="Times New Roman" w:hAnsi="Times New Roman" w:cs="Times New Roman"/>
          <w:b/>
          <w:bCs/>
          <w:sz w:val="28"/>
          <w:szCs w:val="28"/>
        </w:rPr>
        <w:t>K</w:t>
      </w:r>
      <w:r w:rsidR="00D86695" w:rsidRPr="00D86695">
        <w:rPr>
          <w:rFonts w:ascii="Times New Roman" w:hAnsi="Times New Roman" w:cs="Times New Roman"/>
          <w:b/>
          <w:bCs/>
          <w:sz w:val="28"/>
          <w:szCs w:val="28"/>
        </w:rPr>
        <w:t xml:space="preserve">AN </w:t>
      </w:r>
      <w:r w:rsidRPr="00FA1169">
        <w:rPr>
          <w:rFonts w:asciiTheme="majorBidi" w:hAnsiTheme="majorBidi" w:cstheme="majorBidi"/>
          <w:b/>
          <w:sz w:val="28"/>
          <w:szCs w:val="28"/>
        </w:rPr>
        <w:t>KEAKTIFAN DAN PRESTASI BELA</w:t>
      </w:r>
      <w:r w:rsidR="00461177">
        <w:rPr>
          <w:rFonts w:asciiTheme="majorBidi" w:hAnsiTheme="majorBidi" w:cstheme="majorBidi"/>
          <w:b/>
          <w:sz w:val="28"/>
          <w:szCs w:val="28"/>
        </w:rPr>
        <w:t>JAR IPA PESERTA DIDIK KELAS IIIB MADRASAH IBTIDA</w:t>
      </w:r>
      <w:r w:rsidRPr="00FA1169">
        <w:rPr>
          <w:rFonts w:asciiTheme="majorBidi" w:hAnsiTheme="majorBidi" w:cstheme="majorBidi"/>
          <w:b/>
          <w:sz w:val="28"/>
          <w:szCs w:val="28"/>
        </w:rPr>
        <w:t>IYAH WAJIB BELAJAR HIDAYATUT THULLAB KAMULAN DURENAN TRENGGALEK</w:t>
      </w:r>
    </w:p>
    <w:p w:rsidR="00CD11B8" w:rsidRDefault="00CD11B8" w:rsidP="00CD11B8">
      <w:pPr>
        <w:spacing w:line="360" w:lineRule="auto"/>
        <w:jc w:val="center"/>
        <w:rPr>
          <w:rFonts w:ascii="Times New Roman" w:hAnsi="Times New Roman" w:cs="Times New Roman"/>
          <w:b/>
          <w:bCs/>
          <w:sz w:val="28"/>
          <w:szCs w:val="28"/>
        </w:rPr>
      </w:pPr>
    </w:p>
    <w:p w:rsidR="00D86695" w:rsidRPr="00CD11B8" w:rsidRDefault="00D86695" w:rsidP="00CD11B8">
      <w:pPr>
        <w:spacing w:line="360" w:lineRule="auto"/>
        <w:jc w:val="center"/>
        <w:rPr>
          <w:rFonts w:ascii="Times New Roman" w:hAnsi="Times New Roman" w:cs="Times New Roman"/>
          <w:b/>
          <w:bCs/>
          <w:sz w:val="24"/>
          <w:szCs w:val="24"/>
        </w:rPr>
      </w:pPr>
      <w:r w:rsidRPr="00CD11B8">
        <w:rPr>
          <w:rFonts w:ascii="Times New Roman" w:hAnsi="Times New Roman" w:cs="Times New Roman"/>
          <w:b/>
          <w:bCs/>
          <w:sz w:val="24"/>
          <w:szCs w:val="24"/>
        </w:rPr>
        <w:t>SKRIPSI</w:t>
      </w:r>
    </w:p>
    <w:p w:rsidR="00CD11B8" w:rsidRPr="00CD11B8" w:rsidRDefault="00CD11B8" w:rsidP="00CD11B8">
      <w:pPr>
        <w:spacing w:line="360" w:lineRule="auto"/>
        <w:jc w:val="center"/>
        <w:rPr>
          <w:rFonts w:ascii="Times New Roman" w:hAnsi="Times New Roman" w:cs="Times New Roman"/>
          <w:b/>
          <w:bCs/>
          <w:sz w:val="24"/>
          <w:szCs w:val="24"/>
        </w:rPr>
      </w:pPr>
      <w:r w:rsidRPr="00CD11B8">
        <w:rPr>
          <w:rFonts w:ascii="Times New Roman" w:hAnsi="Times New Roman" w:cs="Times New Roman"/>
          <w:b/>
          <w:bCs/>
          <w:noProof/>
          <w:sz w:val="24"/>
          <w:szCs w:val="24"/>
          <w:lang w:val="id-ID" w:eastAsia="id-ID"/>
        </w:rPr>
        <w:drawing>
          <wp:anchor distT="0" distB="0" distL="114300" distR="114300" simplePos="0" relativeHeight="251658240" behindDoc="1" locked="0" layoutInCell="1" allowOverlap="1">
            <wp:simplePos x="0" y="0"/>
            <wp:positionH relativeFrom="column">
              <wp:posOffset>1445895</wp:posOffset>
            </wp:positionH>
            <wp:positionV relativeFrom="paragraph">
              <wp:posOffset>51435</wp:posOffset>
            </wp:positionV>
            <wp:extent cx="2381250" cy="19812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381250" cy="1981200"/>
                    </a:xfrm>
                    <a:prstGeom prst="rect">
                      <a:avLst/>
                    </a:prstGeom>
                    <a:noFill/>
                  </pic:spPr>
                </pic:pic>
              </a:graphicData>
            </a:graphic>
          </wp:anchor>
        </w:drawing>
      </w:r>
    </w:p>
    <w:p w:rsidR="00D86695" w:rsidRPr="00CD11B8" w:rsidRDefault="00D86695" w:rsidP="00FA1169">
      <w:pPr>
        <w:spacing w:line="360" w:lineRule="auto"/>
        <w:jc w:val="center"/>
        <w:rPr>
          <w:rFonts w:ascii="Times New Roman" w:hAnsi="Times New Roman" w:cs="Times New Roman"/>
          <w:bCs/>
          <w:sz w:val="24"/>
          <w:szCs w:val="24"/>
        </w:rPr>
      </w:pPr>
    </w:p>
    <w:p w:rsidR="00CD11B8" w:rsidRPr="00CD11B8" w:rsidRDefault="00CD11B8" w:rsidP="00D86695">
      <w:pPr>
        <w:spacing w:line="360" w:lineRule="auto"/>
        <w:jc w:val="center"/>
        <w:rPr>
          <w:rFonts w:ascii="Times New Roman" w:hAnsi="Times New Roman" w:cs="Times New Roman"/>
          <w:b/>
          <w:bCs/>
          <w:sz w:val="24"/>
          <w:szCs w:val="24"/>
        </w:rPr>
      </w:pPr>
    </w:p>
    <w:p w:rsidR="00CD11B8" w:rsidRPr="00CD11B8" w:rsidRDefault="00CD11B8" w:rsidP="00D86695">
      <w:pPr>
        <w:spacing w:line="360" w:lineRule="auto"/>
        <w:jc w:val="center"/>
        <w:rPr>
          <w:rFonts w:ascii="Times New Roman" w:hAnsi="Times New Roman" w:cs="Times New Roman"/>
          <w:b/>
          <w:bCs/>
          <w:sz w:val="24"/>
          <w:szCs w:val="24"/>
        </w:rPr>
      </w:pPr>
    </w:p>
    <w:p w:rsidR="00CD11B8" w:rsidRPr="00CD11B8" w:rsidRDefault="00CD11B8" w:rsidP="00D86695">
      <w:pPr>
        <w:spacing w:line="360" w:lineRule="auto"/>
        <w:jc w:val="center"/>
        <w:rPr>
          <w:rFonts w:ascii="Times New Roman" w:hAnsi="Times New Roman" w:cs="Times New Roman"/>
          <w:b/>
          <w:bCs/>
          <w:sz w:val="24"/>
          <w:szCs w:val="24"/>
        </w:rPr>
      </w:pPr>
    </w:p>
    <w:p w:rsidR="00CD11B8" w:rsidRPr="00CD11B8" w:rsidRDefault="00CD11B8" w:rsidP="00D86695">
      <w:pPr>
        <w:spacing w:line="360" w:lineRule="auto"/>
        <w:jc w:val="center"/>
        <w:rPr>
          <w:rFonts w:ascii="Times New Roman" w:hAnsi="Times New Roman" w:cs="Times New Roman"/>
          <w:b/>
          <w:bCs/>
          <w:sz w:val="24"/>
          <w:szCs w:val="24"/>
        </w:rPr>
      </w:pPr>
    </w:p>
    <w:p w:rsidR="00D86695" w:rsidRDefault="00D86695" w:rsidP="00CD11B8">
      <w:pPr>
        <w:spacing w:after="0" w:line="360" w:lineRule="auto"/>
        <w:jc w:val="center"/>
        <w:rPr>
          <w:rFonts w:ascii="Times New Roman" w:hAnsi="Times New Roman" w:cs="Times New Roman"/>
          <w:b/>
          <w:bCs/>
          <w:sz w:val="24"/>
          <w:szCs w:val="24"/>
        </w:rPr>
      </w:pPr>
      <w:r w:rsidRPr="00CD11B8">
        <w:rPr>
          <w:rFonts w:ascii="Times New Roman" w:hAnsi="Times New Roman" w:cs="Times New Roman"/>
          <w:b/>
          <w:bCs/>
          <w:sz w:val="24"/>
          <w:szCs w:val="24"/>
        </w:rPr>
        <w:t>Oleh</w:t>
      </w:r>
    </w:p>
    <w:p w:rsidR="00CD11B8" w:rsidRPr="00CD11B8" w:rsidRDefault="00CD11B8" w:rsidP="00CD11B8">
      <w:pPr>
        <w:spacing w:after="0" w:line="360" w:lineRule="auto"/>
        <w:jc w:val="center"/>
        <w:rPr>
          <w:rFonts w:ascii="Times New Roman" w:hAnsi="Times New Roman" w:cs="Times New Roman"/>
          <w:b/>
          <w:bCs/>
          <w:sz w:val="24"/>
          <w:szCs w:val="24"/>
        </w:rPr>
      </w:pPr>
    </w:p>
    <w:p w:rsidR="00D86695" w:rsidRPr="00690B8D" w:rsidRDefault="00FA1169" w:rsidP="00CD11B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NUNIK DITA AGUSTINA</w:t>
      </w:r>
    </w:p>
    <w:p w:rsidR="00D86695" w:rsidRDefault="00FA1169" w:rsidP="00CD11B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3217083057</w:t>
      </w:r>
    </w:p>
    <w:p w:rsidR="00CD11B8" w:rsidRPr="00690B8D" w:rsidRDefault="00CD11B8" w:rsidP="00CD11B8">
      <w:pPr>
        <w:spacing w:after="0" w:line="360" w:lineRule="auto"/>
        <w:jc w:val="center"/>
        <w:rPr>
          <w:rFonts w:ascii="Times New Roman" w:hAnsi="Times New Roman" w:cs="Times New Roman"/>
          <w:b/>
          <w:bCs/>
          <w:sz w:val="24"/>
          <w:szCs w:val="24"/>
        </w:rPr>
      </w:pPr>
    </w:p>
    <w:p w:rsidR="00D86695" w:rsidRPr="00690B8D" w:rsidRDefault="00D86695" w:rsidP="00CD11B8">
      <w:pPr>
        <w:spacing w:after="0" w:line="360" w:lineRule="auto"/>
        <w:jc w:val="center"/>
        <w:rPr>
          <w:rFonts w:ascii="Times New Roman" w:hAnsi="Times New Roman" w:cs="Times New Roman"/>
          <w:b/>
          <w:bCs/>
          <w:sz w:val="24"/>
          <w:szCs w:val="24"/>
        </w:rPr>
      </w:pPr>
      <w:r w:rsidRPr="00690B8D">
        <w:rPr>
          <w:rFonts w:ascii="Times New Roman" w:hAnsi="Times New Roman" w:cs="Times New Roman"/>
          <w:b/>
          <w:bCs/>
          <w:sz w:val="24"/>
          <w:szCs w:val="24"/>
        </w:rPr>
        <w:t xml:space="preserve">PROGRAM STUDI PENDIDIKAN GURU MADRASAH IBTIDAIYAH </w:t>
      </w:r>
    </w:p>
    <w:p w:rsidR="00D86695" w:rsidRPr="00690B8D" w:rsidRDefault="00D86695" w:rsidP="00CD11B8">
      <w:pPr>
        <w:spacing w:after="0" w:line="360" w:lineRule="auto"/>
        <w:jc w:val="center"/>
        <w:rPr>
          <w:rFonts w:ascii="Times New Roman" w:hAnsi="Times New Roman" w:cs="Times New Roman"/>
          <w:b/>
          <w:bCs/>
          <w:sz w:val="24"/>
          <w:szCs w:val="24"/>
        </w:rPr>
      </w:pPr>
      <w:r w:rsidRPr="00690B8D">
        <w:rPr>
          <w:rFonts w:ascii="Times New Roman" w:hAnsi="Times New Roman" w:cs="Times New Roman"/>
          <w:b/>
          <w:bCs/>
          <w:sz w:val="24"/>
          <w:szCs w:val="24"/>
        </w:rPr>
        <w:t>JURUSAN TARBIYAH</w:t>
      </w:r>
    </w:p>
    <w:p w:rsidR="00CD11B8" w:rsidRDefault="00D86695" w:rsidP="00CD11B8">
      <w:pPr>
        <w:spacing w:after="0" w:line="360" w:lineRule="auto"/>
        <w:jc w:val="center"/>
        <w:rPr>
          <w:rFonts w:ascii="Times New Roman" w:hAnsi="Times New Roman" w:cs="Times New Roman"/>
          <w:b/>
          <w:bCs/>
          <w:sz w:val="24"/>
          <w:szCs w:val="24"/>
        </w:rPr>
      </w:pPr>
      <w:r w:rsidRPr="00451EC3">
        <w:rPr>
          <w:rFonts w:ascii="Times New Roman" w:hAnsi="Times New Roman" w:cs="Times New Roman"/>
          <w:b/>
          <w:bCs/>
          <w:sz w:val="24"/>
          <w:szCs w:val="24"/>
        </w:rPr>
        <w:t>S</w:t>
      </w:r>
      <w:r>
        <w:rPr>
          <w:rFonts w:ascii="Times New Roman" w:hAnsi="Times New Roman" w:cs="Times New Roman"/>
          <w:b/>
          <w:bCs/>
          <w:sz w:val="24"/>
          <w:szCs w:val="24"/>
        </w:rPr>
        <w:t>EKOLAH TINGGI AGAMA ISLAM NEGERI</w:t>
      </w:r>
      <w:r w:rsidRPr="00451EC3">
        <w:rPr>
          <w:rFonts w:ascii="Times New Roman" w:hAnsi="Times New Roman" w:cs="Times New Roman"/>
          <w:b/>
          <w:bCs/>
          <w:sz w:val="24"/>
          <w:szCs w:val="24"/>
        </w:rPr>
        <w:t xml:space="preserve"> </w:t>
      </w:r>
    </w:p>
    <w:p w:rsidR="00D86695" w:rsidRPr="00451EC3" w:rsidRDefault="00D86695" w:rsidP="00CD11B8">
      <w:pPr>
        <w:spacing w:after="0" w:line="360" w:lineRule="auto"/>
        <w:jc w:val="center"/>
        <w:rPr>
          <w:rFonts w:ascii="Times New Roman" w:hAnsi="Times New Roman" w:cs="Times New Roman"/>
          <w:b/>
          <w:bCs/>
          <w:sz w:val="24"/>
          <w:szCs w:val="24"/>
        </w:rPr>
      </w:pPr>
      <w:r w:rsidRPr="00451EC3">
        <w:rPr>
          <w:rFonts w:ascii="Times New Roman" w:hAnsi="Times New Roman" w:cs="Times New Roman"/>
          <w:b/>
          <w:bCs/>
          <w:sz w:val="24"/>
          <w:szCs w:val="24"/>
        </w:rPr>
        <w:t>(STAIN) TULUNGAGUNG</w:t>
      </w:r>
    </w:p>
    <w:p w:rsidR="000C7972" w:rsidRDefault="00FA1169" w:rsidP="00CD11B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2012</w:t>
      </w:r>
    </w:p>
    <w:p w:rsidR="001713B2" w:rsidRDefault="001713B2" w:rsidP="001713B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PENERAPAN METODE DEMONSTRASI DALAM MEN</w:t>
      </w:r>
      <w:r w:rsidRPr="00D86695">
        <w:rPr>
          <w:rFonts w:ascii="Times New Roman" w:hAnsi="Times New Roman" w:cs="Times New Roman"/>
          <w:b/>
          <w:bCs/>
          <w:sz w:val="28"/>
          <w:szCs w:val="28"/>
        </w:rPr>
        <w:t>INGKAT</w:t>
      </w:r>
      <w:r>
        <w:rPr>
          <w:rFonts w:ascii="Times New Roman" w:hAnsi="Times New Roman" w:cs="Times New Roman"/>
          <w:b/>
          <w:bCs/>
          <w:sz w:val="28"/>
          <w:szCs w:val="28"/>
        </w:rPr>
        <w:t>K</w:t>
      </w:r>
      <w:r w:rsidRPr="00D86695">
        <w:rPr>
          <w:rFonts w:ascii="Times New Roman" w:hAnsi="Times New Roman" w:cs="Times New Roman"/>
          <w:b/>
          <w:bCs/>
          <w:sz w:val="28"/>
          <w:szCs w:val="28"/>
        </w:rPr>
        <w:t xml:space="preserve">AN </w:t>
      </w:r>
      <w:r w:rsidRPr="00FA1169">
        <w:rPr>
          <w:rFonts w:asciiTheme="majorBidi" w:hAnsiTheme="majorBidi" w:cstheme="majorBidi"/>
          <w:b/>
          <w:sz w:val="28"/>
          <w:szCs w:val="28"/>
        </w:rPr>
        <w:t>KEAKTIFAN DAN PRESTASI BELA</w:t>
      </w:r>
      <w:r>
        <w:rPr>
          <w:rFonts w:asciiTheme="majorBidi" w:hAnsiTheme="majorBidi" w:cstheme="majorBidi"/>
          <w:b/>
          <w:sz w:val="28"/>
          <w:szCs w:val="28"/>
        </w:rPr>
        <w:t>JAR IPA PESERTA DIDIK KELAS IIIB MADRASAH IBTIDA</w:t>
      </w:r>
      <w:r w:rsidRPr="00FA1169">
        <w:rPr>
          <w:rFonts w:asciiTheme="majorBidi" w:hAnsiTheme="majorBidi" w:cstheme="majorBidi"/>
          <w:b/>
          <w:sz w:val="28"/>
          <w:szCs w:val="28"/>
        </w:rPr>
        <w:t>IYAH WAJIB BELAJAR HIDAYATUT THULLAB KAMULAN DURENAN TRENGGALEK</w:t>
      </w:r>
    </w:p>
    <w:p w:rsidR="001713B2" w:rsidRPr="004E7702" w:rsidRDefault="001713B2" w:rsidP="001713B2">
      <w:pPr>
        <w:spacing w:line="360" w:lineRule="auto"/>
        <w:jc w:val="center"/>
        <w:rPr>
          <w:rFonts w:ascii="Times New Roman" w:hAnsi="Times New Roman" w:cs="Times New Roman"/>
          <w:sz w:val="28"/>
          <w:szCs w:val="28"/>
        </w:rPr>
      </w:pPr>
      <w:r w:rsidRPr="004E7702">
        <w:rPr>
          <w:rFonts w:ascii="Times New Roman" w:hAnsi="Times New Roman" w:cs="Times New Roman"/>
          <w:sz w:val="28"/>
          <w:szCs w:val="28"/>
        </w:rPr>
        <w:t>SKRIPSI</w:t>
      </w:r>
    </w:p>
    <w:p w:rsidR="001713B2" w:rsidRDefault="001713B2" w:rsidP="001713B2">
      <w:pPr>
        <w:spacing w:after="0" w:line="360" w:lineRule="auto"/>
        <w:jc w:val="center"/>
        <w:rPr>
          <w:rFonts w:ascii="Times New Roman" w:hAnsi="Times New Roman" w:cs="Times New Roman"/>
          <w:bCs/>
          <w:sz w:val="24"/>
          <w:szCs w:val="24"/>
        </w:rPr>
      </w:pPr>
      <w:r w:rsidRPr="00386CBE">
        <w:rPr>
          <w:rFonts w:ascii="Times New Roman" w:hAnsi="Times New Roman" w:cs="Times New Roman"/>
          <w:bCs/>
          <w:sz w:val="24"/>
          <w:szCs w:val="24"/>
        </w:rPr>
        <w:t>Di AjukanKepada</w:t>
      </w:r>
    </w:p>
    <w:p w:rsidR="001713B2" w:rsidRDefault="001713B2" w:rsidP="001713B2">
      <w:pPr>
        <w:spacing w:after="0" w:line="360" w:lineRule="auto"/>
        <w:jc w:val="center"/>
        <w:rPr>
          <w:rFonts w:ascii="Times New Roman" w:hAnsi="Times New Roman" w:cs="Times New Roman"/>
          <w:bCs/>
          <w:sz w:val="24"/>
          <w:szCs w:val="24"/>
        </w:rPr>
      </w:pPr>
      <w:r w:rsidRPr="00386CBE">
        <w:rPr>
          <w:rFonts w:ascii="Times New Roman" w:hAnsi="Times New Roman" w:cs="Times New Roman"/>
          <w:bCs/>
          <w:sz w:val="24"/>
          <w:szCs w:val="24"/>
        </w:rPr>
        <w:t>SekolahTinggi Agama Islam Negeri (STAIN) TulungagungUntukMemenuhi Salah SatuPersyaratanDalamMenyelesaikan Program Sarjana Strata SatuPendidikan Guru Madrasah Ibtidaiyah (PGMI)</w:t>
      </w:r>
    </w:p>
    <w:p w:rsidR="001713B2" w:rsidRPr="00386CBE" w:rsidRDefault="001713B2" w:rsidP="001713B2">
      <w:pPr>
        <w:spacing w:after="0"/>
        <w:jc w:val="center"/>
        <w:rPr>
          <w:rFonts w:ascii="Times New Roman" w:hAnsi="Times New Roman" w:cs="Times New Roman"/>
          <w:bCs/>
          <w:sz w:val="24"/>
          <w:szCs w:val="24"/>
        </w:rPr>
      </w:pPr>
      <w:r w:rsidRPr="004E7702">
        <w:rPr>
          <w:rFonts w:ascii="Times New Roman" w:hAnsi="Times New Roman" w:cs="Times New Roman"/>
          <w:bCs/>
          <w:noProof/>
          <w:sz w:val="24"/>
          <w:szCs w:val="24"/>
          <w:lang w:val="id-ID" w:eastAsia="id-ID"/>
        </w:rPr>
        <w:drawing>
          <wp:anchor distT="0" distB="0" distL="114300" distR="114300" simplePos="0" relativeHeight="251661312" behindDoc="1" locked="0" layoutInCell="1" allowOverlap="1">
            <wp:simplePos x="0" y="0"/>
            <wp:positionH relativeFrom="margin">
              <wp:align>center</wp:align>
            </wp:positionH>
            <wp:positionV relativeFrom="margin">
              <wp:posOffset>3215005</wp:posOffset>
            </wp:positionV>
            <wp:extent cx="1436370" cy="134683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370" cy="1346835"/>
                    </a:xfrm>
                    <a:prstGeom prst="rect">
                      <a:avLst/>
                    </a:prstGeom>
                    <a:noFill/>
                  </pic:spPr>
                </pic:pic>
              </a:graphicData>
            </a:graphic>
          </wp:anchor>
        </w:drawing>
      </w:r>
    </w:p>
    <w:p w:rsidR="001713B2" w:rsidRDefault="001713B2" w:rsidP="001713B2">
      <w:pPr>
        <w:spacing w:line="360" w:lineRule="auto"/>
        <w:jc w:val="center"/>
        <w:rPr>
          <w:rFonts w:ascii="Times New Roman" w:hAnsi="Times New Roman" w:cs="Times New Roman"/>
          <w:bCs/>
          <w:sz w:val="24"/>
          <w:szCs w:val="24"/>
          <w:lang w:val="id-ID"/>
        </w:rPr>
      </w:pPr>
    </w:p>
    <w:p w:rsidR="001713B2" w:rsidRDefault="001713B2" w:rsidP="001713B2">
      <w:pPr>
        <w:spacing w:line="360" w:lineRule="auto"/>
        <w:jc w:val="center"/>
        <w:rPr>
          <w:rFonts w:ascii="Times New Roman" w:hAnsi="Times New Roman" w:cs="Times New Roman"/>
          <w:bCs/>
          <w:sz w:val="24"/>
          <w:szCs w:val="24"/>
          <w:lang w:val="id-ID"/>
        </w:rPr>
      </w:pPr>
    </w:p>
    <w:p w:rsidR="001713B2" w:rsidRDefault="001713B2" w:rsidP="001713B2">
      <w:pPr>
        <w:spacing w:line="360" w:lineRule="auto"/>
        <w:jc w:val="center"/>
        <w:rPr>
          <w:rFonts w:ascii="Times New Roman" w:hAnsi="Times New Roman" w:cs="Times New Roman"/>
          <w:bCs/>
          <w:sz w:val="24"/>
          <w:szCs w:val="24"/>
          <w:lang w:val="id-ID"/>
        </w:rPr>
      </w:pPr>
    </w:p>
    <w:p w:rsidR="001713B2" w:rsidRPr="00386CBE" w:rsidRDefault="001713B2" w:rsidP="001713B2">
      <w:pPr>
        <w:spacing w:line="360" w:lineRule="auto"/>
        <w:jc w:val="center"/>
        <w:rPr>
          <w:rFonts w:ascii="Times New Roman" w:hAnsi="Times New Roman" w:cs="Times New Roman"/>
          <w:bCs/>
          <w:sz w:val="24"/>
          <w:szCs w:val="24"/>
        </w:rPr>
      </w:pPr>
    </w:p>
    <w:p w:rsidR="001713B2" w:rsidRDefault="001713B2" w:rsidP="001713B2">
      <w:pPr>
        <w:tabs>
          <w:tab w:val="left" w:pos="4536"/>
        </w:tabs>
        <w:spacing w:after="0" w:line="360" w:lineRule="auto"/>
        <w:jc w:val="center"/>
        <w:rPr>
          <w:rFonts w:ascii="Times New Roman" w:hAnsi="Times New Roman" w:cs="Times New Roman"/>
          <w:b/>
          <w:bCs/>
          <w:sz w:val="24"/>
          <w:szCs w:val="24"/>
        </w:rPr>
      </w:pPr>
      <w:r w:rsidRPr="00386CBE">
        <w:rPr>
          <w:rFonts w:ascii="Times New Roman" w:hAnsi="Times New Roman" w:cs="Times New Roman"/>
          <w:b/>
          <w:bCs/>
          <w:sz w:val="24"/>
          <w:szCs w:val="24"/>
        </w:rPr>
        <w:t>Oleh</w:t>
      </w:r>
    </w:p>
    <w:p w:rsidR="001713B2" w:rsidRPr="00386CBE" w:rsidRDefault="001713B2" w:rsidP="001713B2">
      <w:pPr>
        <w:tabs>
          <w:tab w:val="left" w:pos="4536"/>
        </w:tabs>
        <w:spacing w:after="0" w:line="360" w:lineRule="auto"/>
        <w:jc w:val="center"/>
        <w:rPr>
          <w:rFonts w:ascii="Times New Roman" w:hAnsi="Times New Roman" w:cs="Times New Roman"/>
          <w:b/>
          <w:bCs/>
          <w:sz w:val="24"/>
          <w:szCs w:val="24"/>
        </w:rPr>
      </w:pPr>
    </w:p>
    <w:p w:rsidR="001713B2" w:rsidRPr="00386CBE" w:rsidRDefault="001713B2" w:rsidP="001713B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NUNIK DITA AGUSTINA</w:t>
      </w:r>
    </w:p>
    <w:p w:rsidR="001713B2" w:rsidRDefault="001713B2" w:rsidP="001713B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NIM. 32170830</w:t>
      </w:r>
      <w:r w:rsidRPr="00386CBE">
        <w:rPr>
          <w:rFonts w:ascii="Times New Roman" w:hAnsi="Times New Roman" w:cs="Times New Roman"/>
          <w:bCs/>
          <w:sz w:val="24"/>
          <w:szCs w:val="24"/>
        </w:rPr>
        <w:t>5</w:t>
      </w:r>
      <w:r>
        <w:rPr>
          <w:rFonts w:ascii="Times New Roman" w:hAnsi="Times New Roman" w:cs="Times New Roman"/>
          <w:bCs/>
          <w:sz w:val="24"/>
          <w:szCs w:val="24"/>
        </w:rPr>
        <w:t>7</w:t>
      </w:r>
    </w:p>
    <w:p w:rsidR="001713B2" w:rsidRPr="00386CBE" w:rsidRDefault="001713B2" w:rsidP="001713B2">
      <w:pPr>
        <w:spacing w:after="0" w:line="360" w:lineRule="auto"/>
        <w:jc w:val="center"/>
        <w:rPr>
          <w:rFonts w:ascii="Times New Roman" w:hAnsi="Times New Roman" w:cs="Times New Roman"/>
          <w:bCs/>
          <w:sz w:val="24"/>
          <w:szCs w:val="24"/>
        </w:rPr>
      </w:pPr>
    </w:p>
    <w:p w:rsidR="001713B2" w:rsidRPr="004E7702" w:rsidRDefault="001713B2" w:rsidP="001713B2">
      <w:pPr>
        <w:spacing w:after="0" w:line="360" w:lineRule="auto"/>
        <w:jc w:val="center"/>
        <w:rPr>
          <w:rFonts w:ascii="Times New Roman" w:hAnsi="Times New Roman" w:cs="Times New Roman"/>
          <w:b/>
          <w:sz w:val="24"/>
          <w:szCs w:val="24"/>
        </w:rPr>
      </w:pPr>
      <w:r w:rsidRPr="004E7702">
        <w:rPr>
          <w:rFonts w:ascii="Times New Roman" w:hAnsi="Times New Roman" w:cs="Times New Roman"/>
          <w:b/>
          <w:sz w:val="24"/>
          <w:szCs w:val="24"/>
        </w:rPr>
        <w:t xml:space="preserve">PROGRAM STUDI PENDIDIKAN GURU MADRASAH IBTIDAIYAH </w:t>
      </w:r>
    </w:p>
    <w:p w:rsidR="001713B2" w:rsidRPr="004E7702" w:rsidRDefault="001713B2" w:rsidP="001713B2">
      <w:pPr>
        <w:spacing w:after="0" w:line="360" w:lineRule="auto"/>
        <w:jc w:val="center"/>
        <w:rPr>
          <w:rFonts w:ascii="Times New Roman" w:hAnsi="Times New Roman" w:cs="Times New Roman"/>
          <w:b/>
          <w:sz w:val="24"/>
          <w:szCs w:val="24"/>
        </w:rPr>
      </w:pPr>
      <w:r w:rsidRPr="004E7702">
        <w:rPr>
          <w:rFonts w:ascii="Times New Roman" w:hAnsi="Times New Roman" w:cs="Times New Roman"/>
          <w:b/>
          <w:sz w:val="24"/>
          <w:szCs w:val="24"/>
        </w:rPr>
        <w:t>JURUSAN TARBIYAH</w:t>
      </w:r>
    </w:p>
    <w:p w:rsidR="001713B2" w:rsidRDefault="001713B2" w:rsidP="001713B2">
      <w:pPr>
        <w:spacing w:after="0" w:line="360" w:lineRule="auto"/>
        <w:jc w:val="center"/>
        <w:rPr>
          <w:rFonts w:ascii="Times New Roman" w:hAnsi="Times New Roman" w:cs="Times New Roman"/>
          <w:b/>
          <w:sz w:val="24"/>
          <w:szCs w:val="24"/>
        </w:rPr>
      </w:pPr>
      <w:r w:rsidRPr="004E7702">
        <w:rPr>
          <w:rFonts w:ascii="Times New Roman" w:hAnsi="Times New Roman" w:cs="Times New Roman"/>
          <w:b/>
          <w:sz w:val="24"/>
          <w:szCs w:val="24"/>
        </w:rPr>
        <w:t xml:space="preserve">SEKOLAH TINGGI AGAMA ISLAM NEGERI </w:t>
      </w:r>
    </w:p>
    <w:p w:rsidR="001713B2" w:rsidRPr="004E7702" w:rsidRDefault="001713B2" w:rsidP="001713B2">
      <w:pPr>
        <w:spacing w:after="0" w:line="360" w:lineRule="auto"/>
        <w:jc w:val="center"/>
        <w:rPr>
          <w:rFonts w:ascii="Times New Roman" w:hAnsi="Times New Roman" w:cs="Times New Roman"/>
          <w:b/>
          <w:sz w:val="24"/>
          <w:szCs w:val="24"/>
        </w:rPr>
      </w:pPr>
      <w:r w:rsidRPr="004E7702">
        <w:rPr>
          <w:rFonts w:ascii="Times New Roman" w:hAnsi="Times New Roman" w:cs="Times New Roman"/>
          <w:b/>
          <w:sz w:val="24"/>
          <w:szCs w:val="24"/>
        </w:rPr>
        <w:t>(STAIN) TULUNGAGUNG</w:t>
      </w:r>
    </w:p>
    <w:p w:rsidR="001713B2" w:rsidRPr="004E7702" w:rsidRDefault="009317A7" w:rsidP="001713B2">
      <w:pPr>
        <w:spacing w:after="0" w:line="360" w:lineRule="auto"/>
        <w:jc w:val="center"/>
        <w:rPr>
          <w:rFonts w:ascii="Times New Roman" w:hAnsi="Times New Roman" w:cs="Times New Roman"/>
          <w:b/>
          <w:sz w:val="24"/>
          <w:szCs w:val="24"/>
        </w:rPr>
      </w:pPr>
      <w:r w:rsidRPr="009317A7">
        <w:rPr>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87.35pt;margin-top:15.9pt;width:27pt;height:33.45pt;z-index:251660288" stroked="f">
            <v:textbox style="mso-next-textbox:#_x0000_s1026">
              <w:txbxContent>
                <w:p w:rsidR="001713B2" w:rsidRPr="00FE18FA" w:rsidRDefault="001713B2" w:rsidP="001713B2">
                  <w:pPr>
                    <w:jc w:val="center"/>
                    <w:rPr>
                      <w:rFonts w:asciiTheme="majorBidi" w:hAnsiTheme="majorBidi" w:cstheme="majorBidi"/>
                      <w:sz w:val="24"/>
                      <w:szCs w:val="24"/>
                    </w:rPr>
                  </w:pPr>
                  <w:bookmarkStart w:id="0" w:name="_GoBack"/>
                  <w:r>
                    <w:rPr>
                      <w:rFonts w:asciiTheme="majorBidi" w:hAnsiTheme="majorBidi" w:cstheme="majorBidi"/>
                      <w:sz w:val="24"/>
                      <w:szCs w:val="24"/>
                    </w:rPr>
                    <w:t>i</w:t>
                  </w:r>
                  <w:bookmarkEnd w:id="0"/>
                </w:p>
              </w:txbxContent>
            </v:textbox>
          </v:shape>
        </w:pict>
      </w:r>
      <w:r w:rsidR="001713B2">
        <w:rPr>
          <w:rFonts w:ascii="Times New Roman" w:hAnsi="Times New Roman" w:cs="Times New Roman"/>
          <w:b/>
          <w:sz w:val="24"/>
          <w:szCs w:val="24"/>
        </w:rPr>
        <w:t>April 201</w:t>
      </w: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r>
        <w:rPr>
          <w:rFonts w:asciiTheme="majorBidi" w:eastAsia="Times New Roman" w:hAnsiTheme="majorBidi" w:cstheme="majorBidi"/>
          <w:b/>
          <w:noProof/>
          <w:sz w:val="28"/>
          <w:szCs w:val="28"/>
          <w:lang w:val="id-ID" w:eastAsia="id-ID"/>
        </w:rPr>
        <w:lastRenderedPageBreak/>
        <w:drawing>
          <wp:anchor distT="0" distB="0" distL="114300" distR="114300" simplePos="0" relativeHeight="251679744" behindDoc="1" locked="0" layoutInCell="1" allowOverlap="1">
            <wp:simplePos x="0" y="0"/>
            <wp:positionH relativeFrom="column">
              <wp:posOffset>17145</wp:posOffset>
            </wp:positionH>
            <wp:positionV relativeFrom="paragraph">
              <wp:posOffset>-182880</wp:posOffset>
            </wp:positionV>
            <wp:extent cx="5252085" cy="7715250"/>
            <wp:effectExtent l="19050" t="0" r="5715" b="0"/>
            <wp:wrapNone/>
            <wp:docPr id="6" name="Picture 6" descr="F:\My Documents\My Pictures\Picture\Picture 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My Pictures\Picture\Picture 006.tif"/>
                    <pic:cNvPicPr>
                      <a:picLocks noChangeAspect="1" noChangeArrowheads="1"/>
                    </pic:cNvPicPr>
                  </pic:nvPicPr>
                  <pic:blipFill>
                    <a:blip r:embed="rId9" cstate="print"/>
                    <a:srcRect b="6297"/>
                    <a:stretch>
                      <a:fillRect/>
                    </a:stretch>
                  </pic:blipFill>
                  <pic:spPr bwMode="auto">
                    <a:xfrm>
                      <a:off x="0" y="0"/>
                      <a:ext cx="5252085" cy="7715250"/>
                    </a:xfrm>
                    <a:prstGeom prst="rect">
                      <a:avLst/>
                    </a:prstGeom>
                    <a:noFill/>
                    <a:ln w="9525">
                      <a:noFill/>
                      <a:miter lim="800000"/>
                      <a:headEnd/>
                      <a:tailEnd/>
                    </a:ln>
                  </pic:spPr>
                </pic:pic>
              </a:graphicData>
            </a:graphic>
          </wp:anchor>
        </w:drawing>
      </w: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p>
    <w:p w:rsidR="00A17423" w:rsidRDefault="00A17423" w:rsidP="001713B2">
      <w:pPr>
        <w:spacing w:before="100" w:beforeAutospacing="1" w:after="100" w:afterAutospacing="1" w:line="240" w:lineRule="auto"/>
        <w:jc w:val="center"/>
        <w:rPr>
          <w:rFonts w:asciiTheme="majorBidi" w:eastAsia="Times New Roman" w:hAnsiTheme="majorBidi" w:cstheme="majorBidi"/>
          <w:b/>
          <w:sz w:val="28"/>
          <w:szCs w:val="28"/>
        </w:rPr>
      </w:pPr>
      <w:r w:rsidRPr="00A17423">
        <w:rPr>
          <w:rFonts w:asciiTheme="majorBidi" w:eastAsia="Times New Roman" w:hAnsiTheme="majorBidi" w:cstheme="majorBidi"/>
          <w:b/>
          <w:noProof/>
          <w:sz w:val="28"/>
          <w:szCs w:val="28"/>
          <w:lang w:val="id-ID" w:eastAsia="id-ID"/>
        </w:rPr>
        <w:lastRenderedPageBreak/>
        <w:drawing>
          <wp:inline distT="0" distB="0" distL="0" distR="0">
            <wp:extent cx="5249123" cy="7534275"/>
            <wp:effectExtent l="19050" t="0" r="8677" b="0"/>
            <wp:docPr id="5" name="Picture 5" descr="F:\My Documents\My Pictures\Picture\Picture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ocuments\My Pictures\Picture\Picture 005.tif"/>
                    <pic:cNvPicPr>
                      <a:picLocks noChangeAspect="1" noChangeArrowheads="1"/>
                    </pic:cNvPicPr>
                  </pic:nvPicPr>
                  <pic:blipFill>
                    <a:blip r:embed="rId10" cstate="print"/>
                    <a:srcRect b="5891"/>
                    <a:stretch>
                      <a:fillRect/>
                    </a:stretch>
                  </pic:blipFill>
                  <pic:spPr bwMode="auto">
                    <a:xfrm>
                      <a:off x="0" y="0"/>
                      <a:ext cx="5252085" cy="7538527"/>
                    </a:xfrm>
                    <a:prstGeom prst="rect">
                      <a:avLst/>
                    </a:prstGeom>
                    <a:noFill/>
                    <a:ln w="9525">
                      <a:noFill/>
                      <a:miter lim="800000"/>
                      <a:headEnd/>
                      <a:tailEnd/>
                    </a:ln>
                  </pic:spPr>
                </pic:pic>
              </a:graphicData>
            </a:graphic>
          </wp:inline>
        </w:drawing>
      </w:r>
    </w:p>
    <w:p w:rsidR="001713B2" w:rsidRDefault="001713B2" w:rsidP="001713B2">
      <w:pPr>
        <w:spacing w:before="100" w:beforeAutospacing="1" w:after="100" w:afterAutospacing="1" w:line="240" w:lineRule="auto"/>
        <w:jc w:val="center"/>
        <w:rPr>
          <w:rFonts w:asciiTheme="majorBidi" w:eastAsia="Times New Roman" w:hAnsiTheme="majorBidi" w:cstheme="majorBidi"/>
          <w:b/>
          <w:sz w:val="28"/>
          <w:szCs w:val="28"/>
        </w:rPr>
      </w:pPr>
      <w:r w:rsidRPr="002F1DD4">
        <w:rPr>
          <w:rFonts w:asciiTheme="majorBidi" w:eastAsia="Times New Roman" w:hAnsiTheme="majorBidi" w:cstheme="majorBidi"/>
          <w:b/>
          <w:sz w:val="28"/>
          <w:szCs w:val="28"/>
        </w:rPr>
        <w:lastRenderedPageBreak/>
        <w:t>MOTTO</w:t>
      </w:r>
    </w:p>
    <w:p w:rsidR="001713B2" w:rsidRPr="002F1DD4" w:rsidRDefault="001713B2" w:rsidP="001713B2">
      <w:pPr>
        <w:spacing w:before="100" w:beforeAutospacing="1" w:after="100" w:afterAutospacing="1" w:line="240" w:lineRule="auto"/>
        <w:jc w:val="center"/>
        <w:rPr>
          <w:rFonts w:asciiTheme="majorBidi" w:eastAsia="Times New Roman" w:hAnsiTheme="majorBidi" w:cstheme="majorBidi"/>
          <w:b/>
          <w:sz w:val="28"/>
          <w:szCs w:val="28"/>
        </w:rPr>
      </w:pPr>
    </w:p>
    <w:p w:rsidR="001713B2" w:rsidRDefault="001713B2" w:rsidP="001713B2">
      <w:pPr>
        <w:bidi/>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A1"/>
      </w:r>
      <w:r>
        <w:rPr>
          <w:sz w:val="28"/>
          <w:szCs w:val="28"/>
        </w:rPr>
        <w:sym w:font="HQPB1" w:char="F0A1"/>
      </w:r>
      <w:r>
        <w:rPr>
          <w:sz w:val="28"/>
          <w:szCs w:val="28"/>
        </w:rPr>
        <w:sym w:font="HQPB5" w:char="F078"/>
      </w:r>
      <w:r>
        <w:rPr>
          <w:sz w:val="28"/>
          <w:szCs w:val="28"/>
        </w:rPr>
        <w:sym w:font="HQPB1" w:char="F0FF"/>
      </w:r>
      <w:r>
        <w:rPr>
          <w:sz w:val="28"/>
          <w:szCs w:val="28"/>
        </w:rPr>
        <w:sym w:font="HQPB5" w:char="F073"/>
      </w:r>
      <w:r>
        <w:rPr>
          <w:sz w:val="28"/>
          <w:szCs w:val="28"/>
        </w:rPr>
        <w:sym w:font="HQPB1" w:char="F03F"/>
      </w:r>
      <w:r>
        <w:rPr>
          <w:rFonts w:ascii="(normal text)" w:hAnsi="(normal text)"/>
          <w:rtl/>
        </w:rPr>
        <w:t xml:space="preserve"> </w:t>
      </w:r>
      <w:r>
        <w:rPr>
          <w:sz w:val="28"/>
          <w:szCs w:val="28"/>
        </w:rPr>
        <w:sym w:font="HQPB3" w:char="F086"/>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4"/>
      </w:r>
      <w:r>
        <w:rPr>
          <w:sz w:val="28"/>
          <w:szCs w:val="28"/>
        </w:rPr>
        <w:sym w:font="HQPB1" w:char="F0A7"/>
      </w:r>
      <w:r>
        <w:rPr>
          <w:sz w:val="28"/>
          <w:szCs w:val="28"/>
        </w:rPr>
        <w:sym w:font="HQPB4" w:char="F0CE"/>
      </w:r>
      <w:r>
        <w:rPr>
          <w:sz w:val="28"/>
          <w:szCs w:val="28"/>
        </w:rPr>
        <w:sym w:font="HQPB2" w:char="F03D"/>
      </w:r>
      <w:r>
        <w:rPr>
          <w:sz w:val="28"/>
          <w:szCs w:val="28"/>
        </w:rPr>
        <w:sym w:font="HQPB2" w:char="F0BB"/>
      </w:r>
      <w:r>
        <w:rPr>
          <w:sz w:val="28"/>
          <w:szCs w:val="28"/>
        </w:rPr>
        <w:sym w:font="HQPB5" w:char="F079"/>
      </w:r>
      <w:r>
        <w:rPr>
          <w:sz w:val="28"/>
          <w:szCs w:val="28"/>
        </w:rPr>
        <w:sym w:font="HQPB1" w:char="F066"/>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5" w:char="F07C"/>
      </w:r>
      <w:r>
        <w:rPr>
          <w:sz w:val="28"/>
          <w:szCs w:val="28"/>
        </w:rPr>
        <w:sym w:font="HQPB1" w:char="F0A1"/>
      </w:r>
      <w:r>
        <w:rPr>
          <w:sz w:val="28"/>
          <w:szCs w:val="28"/>
        </w:rPr>
        <w:sym w:font="HQPB4" w:char="F0F8"/>
      </w:r>
      <w:r>
        <w:rPr>
          <w:sz w:val="28"/>
          <w:szCs w:val="28"/>
        </w:rPr>
        <w:sym w:font="HQPB1" w:char="F0F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B"/>
      </w:r>
      <w:r>
        <w:rPr>
          <w:sz w:val="28"/>
          <w:szCs w:val="28"/>
        </w:rPr>
        <w:sym w:font="HQPB1" w:char="F078"/>
      </w:r>
      <w:r>
        <w:rPr>
          <w:sz w:val="28"/>
          <w:szCs w:val="28"/>
        </w:rPr>
        <w:sym w:font="HQPB5" w:char="F07C"/>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6"/>
      </w:r>
      <w:r>
        <w:rPr>
          <w:sz w:val="28"/>
          <w:szCs w:val="28"/>
        </w:rPr>
        <w:sym w:font="HQPB1" w:char="F0EC"/>
      </w:r>
      <w:r>
        <w:rPr>
          <w:sz w:val="28"/>
          <w:szCs w:val="28"/>
        </w:rPr>
        <w:sym w:font="HQPB5" w:char="F073"/>
      </w:r>
      <w:r>
        <w:rPr>
          <w:sz w:val="28"/>
          <w:szCs w:val="28"/>
        </w:rPr>
        <w:sym w:font="HQPB1" w:char="F0F9"/>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A"/>
      </w:r>
      <w:r>
        <w:rPr>
          <w:sz w:val="28"/>
          <w:szCs w:val="28"/>
        </w:rPr>
        <w:sym w:font="HQPB2" w:char="F04F"/>
      </w:r>
      <w:r>
        <w:rPr>
          <w:sz w:val="28"/>
          <w:szCs w:val="28"/>
        </w:rPr>
        <w:sym w:font="HQPB4" w:char="F0F9"/>
      </w:r>
      <w:r>
        <w:rPr>
          <w:sz w:val="28"/>
          <w:szCs w:val="28"/>
        </w:rPr>
        <w:sym w:font="HQPB2" w:char="F03D"/>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1" w:char="F091"/>
      </w:r>
      <w:r>
        <w:rPr>
          <w:sz w:val="28"/>
          <w:szCs w:val="28"/>
        </w:rPr>
        <w:sym w:font="HQPB5" w:char="F079"/>
      </w:r>
      <w:r>
        <w:rPr>
          <w:sz w:val="28"/>
          <w:szCs w:val="28"/>
        </w:rPr>
        <w:sym w:font="HQPB1" w:char="F08A"/>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1" w:char="F08E"/>
      </w:r>
      <w:r>
        <w:rPr>
          <w:sz w:val="28"/>
          <w:szCs w:val="28"/>
        </w:rPr>
        <w:sym w:font="HQPB2" w:char="F08D"/>
      </w:r>
      <w:r>
        <w:rPr>
          <w:sz w:val="28"/>
          <w:szCs w:val="28"/>
        </w:rPr>
        <w:sym w:font="HQPB4" w:char="F0CE"/>
      </w:r>
      <w:r>
        <w:rPr>
          <w:sz w:val="28"/>
          <w:szCs w:val="28"/>
        </w:rPr>
        <w:sym w:font="HQPB1" w:char="F037"/>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A"/>
      </w:r>
      <w:r>
        <w:rPr>
          <w:sz w:val="28"/>
          <w:szCs w:val="28"/>
        </w:rPr>
        <w:sym w:font="HQPB2" w:char="F0C8"/>
      </w:r>
      <w:r>
        <w:rPr>
          <w:rFonts w:ascii="(normal text)" w:hAnsi="(normal text)"/>
          <w:rtl/>
        </w:rPr>
        <w:t xml:space="preserve">   </w:t>
      </w:r>
    </w:p>
    <w:p w:rsidR="001713B2" w:rsidRDefault="001713B2" w:rsidP="001713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Artinya: </w:t>
      </w:r>
    </w:p>
    <w:p w:rsidR="001713B2" w:rsidRPr="002F1DD4" w:rsidRDefault="001713B2" w:rsidP="001713B2">
      <w:pPr>
        <w:spacing w:after="0" w:line="480" w:lineRule="auto"/>
        <w:ind w:left="567"/>
        <w:jc w:val="both"/>
        <w:rPr>
          <w:rFonts w:asciiTheme="majorBidi" w:hAnsiTheme="majorBidi" w:cstheme="majorBidi"/>
          <w:sz w:val="24"/>
          <w:szCs w:val="24"/>
        </w:rPr>
      </w:pPr>
      <w:r w:rsidRPr="002F1DD4">
        <w:rPr>
          <w:rFonts w:asciiTheme="majorBidi" w:hAnsiTheme="majorBidi" w:cstheme="majorBidi"/>
          <w:sz w:val="24"/>
          <w:szCs w:val="24"/>
        </w:rPr>
        <w:t>Hai orang-orang beriman apabila kamu dikatakan kepadamu: "Berlapang-lapanglah dalam majlis", Maka lapangkanlah niscaya Allah akan memberi kelapangan untukmu. dan apabila dikatakan: "Berdirilah kamu", Maka berdirilah, niscaya Allah akan meninggikan orang-orang yang beriman di antaramu dan orang-orang yang diberi ilm</w:t>
      </w:r>
      <w:r>
        <w:rPr>
          <w:rFonts w:asciiTheme="majorBidi" w:hAnsiTheme="majorBidi" w:cstheme="majorBidi"/>
          <w:sz w:val="24"/>
          <w:szCs w:val="24"/>
        </w:rPr>
        <w:t xml:space="preserve">u pengetahuan beberapa derajat </w:t>
      </w:r>
      <w:r w:rsidRPr="002F1DD4">
        <w:rPr>
          <w:rFonts w:asciiTheme="majorBidi" w:hAnsiTheme="majorBidi" w:cstheme="majorBidi"/>
          <w:sz w:val="24"/>
          <w:szCs w:val="24"/>
        </w:rPr>
        <w:t>dan Allah Maha mengetahui apa yang kamu kerjakan.</w:t>
      </w:r>
    </w:p>
    <w:p w:rsidR="001713B2" w:rsidRPr="002F1DD4" w:rsidRDefault="001713B2" w:rsidP="001713B2">
      <w:pPr>
        <w:spacing w:after="0" w:line="480" w:lineRule="auto"/>
        <w:jc w:val="both"/>
        <w:rPr>
          <w:rFonts w:asciiTheme="majorBidi" w:hAnsiTheme="majorBidi" w:cstheme="majorBidi"/>
          <w:sz w:val="24"/>
          <w:szCs w:val="24"/>
        </w:rPr>
      </w:pPr>
    </w:p>
    <w:p w:rsidR="001713B2" w:rsidRPr="002F1DD4" w:rsidRDefault="009317A7" w:rsidP="001713B2">
      <w:pPr>
        <w:jc w:val="center"/>
        <w:rPr>
          <w:rFonts w:ascii="Times New Roman" w:hAnsi="Times New Roman" w:cs="Times New Roman"/>
          <w:sz w:val="24"/>
          <w:szCs w:val="24"/>
        </w:rPr>
      </w:pPr>
      <w:r w:rsidRPr="009317A7">
        <w:rPr>
          <w:rFonts w:ascii="Times New Roman" w:hAnsi="Times New Roman" w:cs="Times New Roman"/>
          <w:sz w:val="24"/>
          <w:szCs w:val="24"/>
        </w:rPr>
        <w:pict>
          <v:shape id="_x0000_s1027" type="#_x0000_t202" style="position:absolute;left:0;text-align:left;margin-left:180.75pt;margin-top:178.9pt;width:24.75pt;height:24pt;z-index:251663360" stroked="f">
            <v:textbox style="mso-next-textbox:#_x0000_s1027">
              <w:txbxContent>
                <w:p w:rsidR="001713B2" w:rsidRPr="00785D31" w:rsidRDefault="001713B2" w:rsidP="001713B2">
                  <w:pPr>
                    <w:jc w:val="center"/>
                    <w:rPr>
                      <w:rFonts w:ascii="Times New Roman" w:hAnsi="Times New Roman" w:cs="Times New Roman"/>
                      <w:sz w:val="24"/>
                      <w:szCs w:val="24"/>
                    </w:rPr>
                  </w:pPr>
                  <w:r w:rsidRPr="00785D31">
                    <w:rPr>
                      <w:rFonts w:ascii="Times New Roman" w:hAnsi="Times New Roman" w:cs="Times New Roman"/>
                      <w:sz w:val="24"/>
                      <w:szCs w:val="24"/>
                    </w:rPr>
                    <w:t>iv</w:t>
                  </w:r>
                </w:p>
              </w:txbxContent>
            </v:textbox>
          </v:shape>
        </w:pict>
      </w: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360B63" w:rsidRDefault="00360B63" w:rsidP="003D6B1A">
      <w:pPr>
        <w:spacing w:line="480" w:lineRule="auto"/>
        <w:jc w:val="center"/>
        <w:rPr>
          <w:rFonts w:ascii="Times New Roman" w:hAnsi="Times New Roman" w:cs="Times New Roman"/>
          <w:b/>
          <w:sz w:val="28"/>
          <w:szCs w:val="28"/>
          <w:lang w:val="id-ID"/>
        </w:rPr>
      </w:pPr>
    </w:p>
    <w:p w:rsidR="001713B2" w:rsidRPr="00270ECD" w:rsidRDefault="009317A7" w:rsidP="003D6B1A">
      <w:pPr>
        <w:spacing w:line="480" w:lineRule="auto"/>
        <w:jc w:val="center"/>
        <w:rPr>
          <w:rFonts w:ascii="Times New Roman" w:hAnsi="Times New Roman" w:cs="Times New Roman"/>
          <w:b/>
          <w:sz w:val="24"/>
          <w:szCs w:val="24"/>
        </w:rPr>
      </w:pPr>
      <w:r w:rsidRPr="009317A7">
        <w:rPr>
          <w:rFonts w:ascii="Times New Roman" w:hAnsi="Times New Roman" w:cs="Times New Roman"/>
          <w:b/>
          <w:noProof/>
          <w:sz w:val="28"/>
          <w:szCs w:val="28"/>
        </w:rPr>
        <w:lastRenderedPageBreak/>
        <w:pict>
          <v:shape id="_x0000_s1028" type="#_x0000_t202" style="position:absolute;left:0;text-align:left;margin-left:178.35pt;margin-top:594.6pt;width:38.25pt;height:24pt;z-index:251665408" stroked="f">
            <v:textbox style="mso-next-textbox:#_x0000_s1028">
              <w:txbxContent>
                <w:p w:rsidR="001713B2" w:rsidRPr="00EB217E" w:rsidRDefault="001713B2" w:rsidP="001713B2">
                  <w:pPr>
                    <w:jc w:val="center"/>
                    <w:rPr>
                      <w:rFonts w:asciiTheme="majorBidi" w:hAnsiTheme="majorBidi" w:cstheme="majorBidi"/>
                      <w:sz w:val="24"/>
                      <w:szCs w:val="24"/>
                    </w:rPr>
                  </w:pPr>
                  <w:r w:rsidRPr="00EB217E">
                    <w:rPr>
                      <w:rFonts w:asciiTheme="majorBidi" w:hAnsiTheme="majorBidi" w:cstheme="majorBidi"/>
                      <w:sz w:val="24"/>
                      <w:szCs w:val="24"/>
                    </w:rPr>
                    <w:t>v</w:t>
                  </w:r>
                </w:p>
              </w:txbxContent>
            </v:textbox>
          </v:shape>
        </w:pict>
      </w:r>
      <w:r w:rsidR="001713B2" w:rsidRPr="00B8446F">
        <w:rPr>
          <w:rFonts w:ascii="Times New Roman" w:hAnsi="Times New Roman" w:cs="Times New Roman"/>
          <w:b/>
          <w:sz w:val="28"/>
          <w:szCs w:val="28"/>
        </w:rPr>
        <w:t>HALAMAN PERSEMBAHAN</w:t>
      </w:r>
    </w:p>
    <w:p w:rsidR="001713B2" w:rsidRPr="00730319" w:rsidRDefault="001713B2" w:rsidP="001713B2">
      <w:pPr>
        <w:spacing w:line="480" w:lineRule="auto"/>
        <w:jc w:val="center"/>
        <w:rPr>
          <w:rFonts w:asciiTheme="majorBidi" w:hAnsiTheme="majorBidi" w:cstheme="majorBidi"/>
          <w:sz w:val="24"/>
          <w:szCs w:val="24"/>
        </w:rPr>
      </w:pPr>
      <w:r w:rsidRPr="00730319">
        <w:rPr>
          <w:rFonts w:asciiTheme="majorBidi" w:eastAsia="Calibri" w:hAnsiTheme="majorBidi" w:cstheme="majorBidi"/>
          <w:sz w:val="24"/>
          <w:szCs w:val="24"/>
        </w:rPr>
        <w:t>Karya kecilku ini kupersembahkan untuk:</w:t>
      </w:r>
    </w:p>
    <w:p w:rsidR="001713B2" w:rsidRPr="00730319" w:rsidRDefault="001713B2" w:rsidP="001713B2">
      <w:pPr>
        <w:pStyle w:val="ListParagraph"/>
        <w:numPr>
          <w:ilvl w:val="0"/>
          <w:numId w:val="1"/>
        </w:numPr>
        <w:spacing w:line="480" w:lineRule="auto"/>
        <w:jc w:val="both"/>
        <w:rPr>
          <w:rFonts w:asciiTheme="majorBidi" w:hAnsiTheme="majorBidi" w:cstheme="majorBidi"/>
          <w:sz w:val="24"/>
          <w:szCs w:val="24"/>
        </w:rPr>
      </w:pPr>
      <w:r w:rsidRPr="00730319">
        <w:rPr>
          <w:rFonts w:asciiTheme="majorBidi" w:eastAsia="Calibri" w:hAnsiTheme="majorBidi" w:cstheme="majorBidi"/>
          <w:sz w:val="24"/>
          <w:szCs w:val="24"/>
        </w:rPr>
        <w:t xml:space="preserve">Bapak </w:t>
      </w:r>
      <w:r>
        <w:rPr>
          <w:rFonts w:asciiTheme="majorBidi" w:eastAsia="Calibri" w:hAnsiTheme="majorBidi" w:cstheme="majorBidi"/>
          <w:sz w:val="24"/>
          <w:szCs w:val="24"/>
        </w:rPr>
        <w:t xml:space="preserve">Solichin dan </w:t>
      </w:r>
      <w:r w:rsidRPr="00730319">
        <w:rPr>
          <w:rFonts w:asciiTheme="majorBidi" w:eastAsia="Calibri" w:hAnsiTheme="majorBidi" w:cstheme="majorBidi"/>
          <w:sz w:val="24"/>
          <w:szCs w:val="24"/>
        </w:rPr>
        <w:t>Ibuku tercinta</w:t>
      </w:r>
      <w:r>
        <w:rPr>
          <w:rFonts w:asciiTheme="majorBidi" w:eastAsia="Calibri" w:hAnsiTheme="majorBidi" w:cstheme="majorBidi"/>
          <w:sz w:val="24"/>
          <w:szCs w:val="24"/>
        </w:rPr>
        <w:t xml:space="preserve"> Siti Ruliyah</w:t>
      </w:r>
      <w:r w:rsidRPr="00730319">
        <w:rPr>
          <w:rFonts w:asciiTheme="majorBidi" w:eastAsia="Calibri" w:hAnsiTheme="majorBidi" w:cstheme="majorBidi"/>
          <w:sz w:val="24"/>
          <w:szCs w:val="24"/>
        </w:rPr>
        <w:t>,</w:t>
      </w:r>
      <w:r>
        <w:rPr>
          <w:rFonts w:asciiTheme="majorBidi" w:eastAsia="Calibri" w:hAnsiTheme="majorBidi" w:cstheme="majorBidi"/>
          <w:sz w:val="24"/>
          <w:szCs w:val="24"/>
        </w:rPr>
        <w:t xml:space="preserve"> </w:t>
      </w:r>
      <w:r w:rsidRPr="00730319">
        <w:rPr>
          <w:rFonts w:asciiTheme="majorBidi" w:eastAsia="Calibri" w:hAnsiTheme="majorBidi" w:cstheme="majorBidi"/>
          <w:sz w:val="24"/>
          <w:szCs w:val="24"/>
        </w:rPr>
        <w:t>terimakasih atas kasih sayang, bimbingan dan do’a restunya.</w:t>
      </w:r>
    </w:p>
    <w:p w:rsidR="001713B2" w:rsidRPr="00730319" w:rsidRDefault="001713B2" w:rsidP="001713B2">
      <w:pPr>
        <w:pStyle w:val="ListParagraph"/>
        <w:numPr>
          <w:ilvl w:val="0"/>
          <w:numId w:val="1"/>
        </w:numPr>
        <w:spacing w:line="480" w:lineRule="auto"/>
        <w:jc w:val="both"/>
        <w:rPr>
          <w:rFonts w:asciiTheme="majorBidi" w:hAnsiTheme="majorBidi" w:cstheme="majorBidi"/>
          <w:sz w:val="24"/>
          <w:szCs w:val="24"/>
        </w:rPr>
      </w:pPr>
      <w:r w:rsidRPr="00730319">
        <w:rPr>
          <w:rFonts w:asciiTheme="majorBidi" w:hAnsiTheme="majorBidi" w:cstheme="majorBidi"/>
          <w:sz w:val="24"/>
          <w:szCs w:val="24"/>
        </w:rPr>
        <w:t>Buat adikku Novia Dwi Puspita tersayang.</w:t>
      </w:r>
    </w:p>
    <w:p w:rsidR="001713B2" w:rsidRPr="00730319" w:rsidRDefault="001713B2" w:rsidP="001713B2">
      <w:pPr>
        <w:pStyle w:val="ListParagraph"/>
        <w:numPr>
          <w:ilvl w:val="0"/>
          <w:numId w:val="1"/>
        </w:numPr>
        <w:spacing w:line="480" w:lineRule="auto"/>
        <w:jc w:val="both"/>
        <w:rPr>
          <w:rFonts w:asciiTheme="majorBidi" w:hAnsiTheme="majorBidi" w:cstheme="majorBidi"/>
          <w:sz w:val="24"/>
          <w:szCs w:val="24"/>
        </w:rPr>
      </w:pPr>
      <w:r w:rsidRPr="00730319">
        <w:rPr>
          <w:rFonts w:asciiTheme="majorBidi" w:hAnsiTheme="majorBidi" w:cstheme="majorBidi"/>
          <w:sz w:val="24"/>
          <w:szCs w:val="24"/>
        </w:rPr>
        <w:t>Segenap keluarga besar M</w:t>
      </w:r>
      <w:r>
        <w:rPr>
          <w:rFonts w:asciiTheme="majorBidi" w:hAnsiTheme="majorBidi" w:cstheme="majorBidi"/>
          <w:sz w:val="24"/>
          <w:szCs w:val="24"/>
        </w:rPr>
        <w:t xml:space="preserve">adrasah </w:t>
      </w:r>
      <w:r w:rsidRPr="00730319">
        <w:rPr>
          <w:rFonts w:asciiTheme="majorBidi" w:hAnsiTheme="majorBidi" w:cstheme="majorBidi"/>
          <w:sz w:val="24"/>
          <w:szCs w:val="24"/>
        </w:rPr>
        <w:t>I</w:t>
      </w:r>
      <w:r>
        <w:rPr>
          <w:rFonts w:asciiTheme="majorBidi" w:hAnsiTheme="majorBidi" w:cstheme="majorBidi"/>
          <w:sz w:val="24"/>
          <w:szCs w:val="24"/>
        </w:rPr>
        <w:t>btidaiyah</w:t>
      </w:r>
      <w:r w:rsidRPr="00730319">
        <w:rPr>
          <w:rFonts w:asciiTheme="majorBidi" w:hAnsiTheme="majorBidi" w:cstheme="majorBidi"/>
          <w:sz w:val="24"/>
          <w:szCs w:val="24"/>
        </w:rPr>
        <w:t xml:space="preserve"> Wajib Belajar Hidayatut Thullab Kamulan Durenan Trenggalek yang telah menerima saya dan membantu dalam penyelesaian skripsi ini.</w:t>
      </w:r>
    </w:p>
    <w:p w:rsidR="001713B2" w:rsidRPr="00730319" w:rsidRDefault="001713B2" w:rsidP="001713B2">
      <w:pPr>
        <w:pStyle w:val="ListParagraph"/>
        <w:numPr>
          <w:ilvl w:val="0"/>
          <w:numId w:val="1"/>
        </w:numPr>
        <w:spacing w:line="480" w:lineRule="auto"/>
        <w:jc w:val="both"/>
        <w:rPr>
          <w:rFonts w:asciiTheme="majorBidi" w:hAnsiTheme="majorBidi" w:cstheme="majorBidi"/>
          <w:sz w:val="24"/>
          <w:szCs w:val="24"/>
        </w:rPr>
      </w:pPr>
      <w:r w:rsidRPr="00730319">
        <w:rPr>
          <w:rFonts w:asciiTheme="majorBidi" w:hAnsiTheme="majorBidi" w:cstheme="majorBidi"/>
          <w:sz w:val="24"/>
          <w:szCs w:val="24"/>
        </w:rPr>
        <w:t>Al-mamaterku  Sekolah Tinggi Agama Islam Negeri (STAIN) Tulungagung.</w:t>
      </w:r>
    </w:p>
    <w:p w:rsidR="001713B2" w:rsidRPr="00730319" w:rsidRDefault="001713B2" w:rsidP="001713B2">
      <w:pPr>
        <w:pStyle w:val="ListParagraph"/>
        <w:numPr>
          <w:ilvl w:val="0"/>
          <w:numId w:val="1"/>
        </w:numPr>
        <w:spacing w:line="480" w:lineRule="auto"/>
        <w:jc w:val="both"/>
        <w:rPr>
          <w:rFonts w:asciiTheme="majorBidi" w:eastAsia="Calibri" w:hAnsiTheme="majorBidi" w:cstheme="majorBidi"/>
          <w:sz w:val="24"/>
          <w:szCs w:val="24"/>
        </w:rPr>
      </w:pPr>
      <w:r w:rsidRPr="00730319">
        <w:rPr>
          <w:rFonts w:asciiTheme="majorBidi" w:eastAsia="Calibri" w:hAnsiTheme="majorBidi" w:cstheme="majorBidi"/>
          <w:sz w:val="24"/>
          <w:szCs w:val="24"/>
        </w:rPr>
        <w:t xml:space="preserve">Teman-temanku seperjuangan,terimakasih atas bantuannya dan tetap semangat </w:t>
      </w:r>
    </w:p>
    <w:p w:rsidR="001713B2" w:rsidRPr="00730319" w:rsidRDefault="001713B2" w:rsidP="001713B2">
      <w:pPr>
        <w:spacing w:line="480" w:lineRule="auto"/>
        <w:jc w:val="center"/>
        <w:rPr>
          <w:rFonts w:asciiTheme="majorBidi" w:eastAsia="Calibri" w:hAnsiTheme="majorBidi" w:cstheme="majorBidi"/>
          <w:sz w:val="24"/>
          <w:szCs w:val="24"/>
        </w:rPr>
      </w:pPr>
      <w:r w:rsidRPr="00730319">
        <w:rPr>
          <w:rFonts w:asciiTheme="majorBidi" w:eastAsia="Calibri" w:hAnsiTheme="majorBidi" w:cstheme="majorBidi"/>
          <w:sz w:val="24"/>
          <w:szCs w:val="24"/>
        </w:rPr>
        <w:t>Semoga Allah membalas kebaikan kalian semua.</w:t>
      </w:r>
    </w:p>
    <w:p w:rsidR="001713B2" w:rsidRPr="00730319" w:rsidRDefault="001713B2" w:rsidP="001713B2">
      <w:pPr>
        <w:spacing w:line="480" w:lineRule="auto"/>
        <w:jc w:val="center"/>
        <w:rPr>
          <w:rFonts w:asciiTheme="majorBidi" w:eastAsia="Calibri" w:hAnsiTheme="majorBidi" w:cstheme="majorBidi"/>
          <w:sz w:val="24"/>
          <w:szCs w:val="24"/>
        </w:rPr>
      </w:pPr>
      <w:r w:rsidRPr="00730319">
        <w:rPr>
          <w:rFonts w:asciiTheme="majorBidi" w:eastAsia="Calibri" w:hAnsiTheme="majorBidi" w:cstheme="majorBidi"/>
          <w:sz w:val="24"/>
          <w:szCs w:val="24"/>
        </w:rPr>
        <w:t>Amiin………</w:t>
      </w:r>
    </w:p>
    <w:p w:rsidR="001713B2" w:rsidRPr="00730319" w:rsidRDefault="001713B2" w:rsidP="001713B2">
      <w:pPr>
        <w:spacing w:line="480" w:lineRule="auto"/>
        <w:jc w:val="center"/>
        <w:rPr>
          <w:rFonts w:asciiTheme="majorBidi" w:hAnsiTheme="majorBidi" w:cstheme="majorBidi"/>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Pr="0082666A" w:rsidRDefault="001713B2" w:rsidP="001713B2">
      <w:pPr>
        <w:spacing w:line="480" w:lineRule="auto"/>
        <w:jc w:val="center"/>
        <w:rPr>
          <w:rFonts w:ascii="Times New Roman" w:hAnsi="Times New Roman" w:cs="Times New Roman"/>
          <w:b/>
          <w:sz w:val="28"/>
          <w:szCs w:val="28"/>
        </w:rPr>
      </w:pPr>
      <w:r w:rsidRPr="0082666A">
        <w:rPr>
          <w:rFonts w:ascii="Times New Roman" w:hAnsi="Times New Roman" w:cs="Times New Roman"/>
          <w:b/>
          <w:sz w:val="28"/>
          <w:szCs w:val="28"/>
        </w:rPr>
        <w:lastRenderedPageBreak/>
        <w:t>KATA PENGANTAR</w:t>
      </w:r>
    </w:p>
    <w:p w:rsidR="001713B2" w:rsidRPr="0082666A" w:rsidRDefault="001713B2" w:rsidP="001713B2">
      <w:pPr>
        <w:spacing w:after="0" w:line="480" w:lineRule="auto"/>
        <w:ind w:firstLine="567"/>
        <w:jc w:val="both"/>
        <w:rPr>
          <w:rFonts w:ascii="Times New Roman" w:hAnsi="Times New Roman" w:cs="Times New Roman"/>
          <w:sz w:val="24"/>
          <w:szCs w:val="24"/>
        </w:rPr>
      </w:pPr>
      <w:r w:rsidRPr="0082666A">
        <w:rPr>
          <w:rFonts w:ascii="Times New Roman" w:hAnsi="Times New Roman" w:cs="Times New Roman"/>
          <w:sz w:val="24"/>
          <w:szCs w:val="24"/>
        </w:rPr>
        <w:t xml:space="preserve">Puji syukur Alhamdulillah penulis panjatkan kehadirat Allah atas segala karunianya sehingga laporan penelitian ini dapat terselesaikan. </w:t>
      </w:r>
      <w:r w:rsidRPr="0082666A">
        <w:rPr>
          <w:rFonts w:ascii="Times New Roman" w:hAnsi="Times New Roman" w:cs="Times New Roman"/>
          <w:i/>
          <w:sz w:val="24"/>
          <w:szCs w:val="24"/>
        </w:rPr>
        <w:t>Sholawat</w:t>
      </w:r>
      <w:r w:rsidRPr="0082666A">
        <w:rPr>
          <w:rFonts w:ascii="Times New Roman" w:hAnsi="Times New Roman" w:cs="Times New Roman"/>
          <w:sz w:val="24"/>
          <w:szCs w:val="24"/>
        </w:rPr>
        <w:t xml:space="preserve"> </w:t>
      </w:r>
      <w:r>
        <w:rPr>
          <w:rFonts w:ascii="Times New Roman" w:hAnsi="Times New Roman" w:cs="Times New Roman"/>
          <w:sz w:val="24"/>
          <w:szCs w:val="24"/>
        </w:rPr>
        <w:t>s</w:t>
      </w:r>
      <w:r w:rsidRPr="0082666A">
        <w:rPr>
          <w:rFonts w:ascii="Times New Roman" w:hAnsi="Times New Roman" w:cs="Times New Roman"/>
          <w:sz w:val="24"/>
          <w:szCs w:val="24"/>
        </w:rPr>
        <w:t xml:space="preserve">erta </w:t>
      </w:r>
      <w:r w:rsidRPr="0082666A">
        <w:rPr>
          <w:rFonts w:ascii="Times New Roman" w:hAnsi="Times New Roman" w:cs="Times New Roman"/>
          <w:i/>
          <w:sz w:val="24"/>
          <w:szCs w:val="24"/>
        </w:rPr>
        <w:t>salam</w:t>
      </w:r>
      <w:r w:rsidRPr="0082666A">
        <w:rPr>
          <w:rFonts w:ascii="Times New Roman" w:hAnsi="Times New Roman" w:cs="Times New Roman"/>
          <w:sz w:val="24"/>
          <w:szCs w:val="24"/>
        </w:rPr>
        <w:t xml:space="preserve"> semoga senantiasa abadi tercurahkan kepada Nabi Muhammad SAW dan umatnya. </w:t>
      </w:r>
    </w:p>
    <w:p w:rsidR="001713B2" w:rsidRPr="0082666A" w:rsidRDefault="001713B2" w:rsidP="001713B2">
      <w:pPr>
        <w:spacing w:after="0" w:line="480" w:lineRule="auto"/>
        <w:ind w:firstLine="567"/>
        <w:jc w:val="both"/>
        <w:rPr>
          <w:rFonts w:ascii="Times New Roman" w:hAnsi="Times New Roman" w:cs="Times New Roman"/>
          <w:sz w:val="24"/>
          <w:szCs w:val="24"/>
        </w:rPr>
      </w:pPr>
      <w:r w:rsidRPr="0082666A">
        <w:rPr>
          <w:rFonts w:ascii="Times New Roman" w:hAnsi="Times New Roman" w:cs="Times New Roman"/>
          <w:sz w:val="24"/>
          <w:szCs w:val="24"/>
        </w:rPr>
        <w:t>Sehubungan dengan selesainya penulisan skripsi ini maka penulis mengucapkan terima kasih kepada:</w:t>
      </w:r>
    </w:p>
    <w:p w:rsidR="001713B2" w:rsidRPr="0082666A" w:rsidRDefault="001713B2" w:rsidP="001713B2">
      <w:pPr>
        <w:pStyle w:val="ListParagraph"/>
        <w:numPr>
          <w:ilvl w:val="0"/>
          <w:numId w:val="2"/>
        </w:numPr>
        <w:spacing w:after="0" w:line="480" w:lineRule="auto"/>
        <w:jc w:val="both"/>
        <w:rPr>
          <w:rFonts w:ascii="Times New Roman" w:hAnsi="Times New Roman" w:cs="Times New Roman"/>
          <w:sz w:val="24"/>
          <w:szCs w:val="24"/>
        </w:rPr>
      </w:pPr>
      <w:r w:rsidRPr="0082666A">
        <w:rPr>
          <w:rFonts w:ascii="Times New Roman" w:hAnsi="Times New Roman" w:cs="Times New Roman"/>
          <w:sz w:val="24"/>
          <w:szCs w:val="24"/>
        </w:rPr>
        <w:t>Bapak Dr. Maftukhin, M.Ag ketua STAIN Tulungagung yang telah memberikan izin kepada penulis untuk mengumpulkan data sebagai bahan penulisan laporan penelitian ini.</w:t>
      </w:r>
    </w:p>
    <w:p w:rsidR="001713B2" w:rsidRDefault="001713B2" w:rsidP="001713B2">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Ibu Dr. Hj. Binti Maunah, M.Pd.I</w:t>
      </w:r>
      <w:r w:rsidRPr="0082666A">
        <w:rPr>
          <w:rFonts w:ascii="Times New Roman" w:hAnsi="Times New Roman" w:cs="Times New Roman"/>
          <w:sz w:val="24"/>
          <w:szCs w:val="24"/>
        </w:rPr>
        <w:t xml:space="preserve"> selaku pembimbing yang juga telah memberikan pengarahan dan koreksi sehingga penelitian dapat di selesaikan sesuai waktu yang di rencanakan.</w:t>
      </w:r>
    </w:p>
    <w:p w:rsidR="001713B2" w:rsidRPr="00AB1077" w:rsidRDefault="001713B2" w:rsidP="001713B2">
      <w:pPr>
        <w:pStyle w:val="ListParagraph"/>
        <w:numPr>
          <w:ilvl w:val="0"/>
          <w:numId w:val="2"/>
        </w:numPr>
        <w:spacing w:line="480" w:lineRule="auto"/>
        <w:jc w:val="both"/>
        <w:rPr>
          <w:rFonts w:ascii="Times New Roman" w:eastAsia="Calibri" w:hAnsi="Times New Roman" w:cs="Times New Roman"/>
          <w:sz w:val="24"/>
          <w:szCs w:val="24"/>
        </w:rPr>
      </w:pPr>
      <w:r w:rsidRPr="00AB1077">
        <w:rPr>
          <w:rFonts w:ascii="Times New Roman" w:hAnsi="Times New Roman" w:cs="Times New Roman"/>
          <w:sz w:val="24"/>
          <w:szCs w:val="24"/>
        </w:rPr>
        <w:t xml:space="preserve">Bapak </w:t>
      </w:r>
      <w:r w:rsidRPr="00AB1077">
        <w:rPr>
          <w:rFonts w:asciiTheme="majorBidi" w:hAnsiTheme="majorBidi" w:cstheme="majorBidi"/>
          <w:sz w:val="24"/>
          <w:szCs w:val="24"/>
        </w:rPr>
        <w:t>H. Sholeh, S.Ag</w:t>
      </w:r>
      <w:r w:rsidRPr="00AB1077">
        <w:rPr>
          <w:lang w:val="id-ID"/>
        </w:rPr>
        <w:t xml:space="preserve"> </w:t>
      </w:r>
      <w:r w:rsidRPr="00AB1077">
        <w:rPr>
          <w:rFonts w:ascii="Times New Roman" w:eastAsia="Calibri" w:hAnsi="Times New Roman" w:cs="Times New Roman"/>
          <w:sz w:val="24"/>
          <w:szCs w:val="24"/>
          <w:lang w:val="id-ID"/>
        </w:rPr>
        <w:t xml:space="preserve">selaku kepala MI </w:t>
      </w:r>
      <w:r>
        <w:rPr>
          <w:rFonts w:asciiTheme="majorBidi" w:hAnsiTheme="majorBidi" w:cstheme="majorBidi"/>
          <w:sz w:val="24"/>
          <w:szCs w:val="24"/>
        </w:rPr>
        <w:t xml:space="preserve">Wajib Belajar Hidayatut Thullab </w:t>
      </w:r>
      <w:r w:rsidRPr="00AB1077">
        <w:rPr>
          <w:rFonts w:ascii="Times New Roman" w:eastAsia="Calibri" w:hAnsi="Times New Roman" w:cs="Times New Roman"/>
          <w:sz w:val="24"/>
          <w:szCs w:val="24"/>
          <w:lang w:val="id-ID"/>
        </w:rPr>
        <w:t>Kamulan Durenan</w:t>
      </w:r>
      <w:r>
        <w:rPr>
          <w:rFonts w:asciiTheme="majorBidi" w:hAnsiTheme="majorBidi" w:cstheme="majorBidi"/>
          <w:sz w:val="24"/>
          <w:szCs w:val="24"/>
        </w:rPr>
        <w:t xml:space="preserve"> Trenggalek </w:t>
      </w:r>
      <w:r w:rsidRPr="00AB1077">
        <w:rPr>
          <w:rFonts w:ascii="Times New Roman" w:eastAsia="Calibri" w:hAnsi="Times New Roman" w:cs="Times New Roman"/>
          <w:sz w:val="24"/>
          <w:szCs w:val="24"/>
          <w:lang w:val="id-ID"/>
        </w:rPr>
        <w:t xml:space="preserve">yang telah memberikan kesempatan </w:t>
      </w:r>
      <w:r>
        <w:rPr>
          <w:rFonts w:asciiTheme="majorBidi" w:hAnsiTheme="majorBidi" w:cstheme="majorBidi"/>
          <w:sz w:val="24"/>
          <w:szCs w:val="24"/>
        </w:rPr>
        <w:t xml:space="preserve">untuk penelitian. </w:t>
      </w:r>
    </w:p>
    <w:p w:rsidR="001713B2" w:rsidRPr="00830249" w:rsidRDefault="001713B2" w:rsidP="001713B2">
      <w:pPr>
        <w:pStyle w:val="ListParagraph"/>
        <w:numPr>
          <w:ilvl w:val="0"/>
          <w:numId w:val="2"/>
        </w:numPr>
        <w:spacing w:after="0" w:line="480" w:lineRule="auto"/>
        <w:jc w:val="both"/>
        <w:rPr>
          <w:rFonts w:ascii="Times New Roman" w:hAnsi="Times New Roman" w:cs="Times New Roman"/>
          <w:sz w:val="24"/>
          <w:szCs w:val="24"/>
        </w:rPr>
      </w:pPr>
      <w:r w:rsidRPr="00AB1077">
        <w:rPr>
          <w:rFonts w:ascii="Times New Roman" w:hAnsi="Times New Roman" w:cs="Times New Roman"/>
          <w:sz w:val="24"/>
          <w:szCs w:val="24"/>
        </w:rPr>
        <w:t>Bapak</w:t>
      </w:r>
      <w:r>
        <w:rPr>
          <w:rFonts w:asciiTheme="majorBidi" w:hAnsiTheme="majorBidi" w:cstheme="majorBidi"/>
          <w:sz w:val="24"/>
          <w:szCs w:val="24"/>
        </w:rPr>
        <w:t xml:space="preserve"> Rudi Agus Salim, S.Pd.I </w:t>
      </w:r>
      <w:r w:rsidRPr="00AB1077">
        <w:rPr>
          <w:rFonts w:ascii="Times New Roman" w:eastAsia="Calibri" w:hAnsi="Times New Roman" w:cs="Times New Roman"/>
          <w:sz w:val="24"/>
          <w:szCs w:val="24"/>
          <w:lang w:val="id-ID"/>
        </w:rPr>
        <w:t xml:space="preserve">yang telah </w:t>
      </w:r>
      <w:r>
        <w:rPr>
          <w:rFonts w:asciiTheme="majorBidi" w:hAnsiTheme="majorBidi" w:cstheme="majorBidi"/>
          <w:sz w:val="24"/>
          <w:szCs w:val="24"/>
          <w:lang w:val="id-ID"/>
        </w:rPr>
        <w:t>membantu kelancaran penelitian</w:t>
      </w:r>
      <w:r>
        <w:rPr>
          <w:rFonts w:asciiTheme="majorBidi" w:hAnsiTheme="majorBidi" w:cstheme="majorBidi"/>
          <w:sz w:val="24"/>
          <w:szCs w:val="24"/>
        </w:rPr>
        <w:t>.</w:t>
      </w:r>
    </w:p>
    <w:p w:rsidR="001713B2" w:rsidRPr="00830249" w:rsidRDefault="001713B2" w:rsidP="001713B2">
      <w:pPr>
        <w:numPr>
          <w:ilvl w:val="0"/>
          <w:numId w:val="2"/>
        </w:numPr>
        <w:spacing w:after="0" w:line="480" w:lineRule="auto"/>
        <w:jc w:val="both"/>
        <w:rPr>
          <w:rFonts w:asciiTheme="majorBidi" w:hAnsiTheme="majorBidi" w:cstheme="majorBidi"/>
          <w:sz w:val="24"/>
          <w:szCs w:val="24"/>
          <w:lang w:val="id-ID"/>
        </w:rPr>
      </w:pPr>
      <w:r w:rsidRPr="00830249">
        <w:rPr>
          <w:rFonts w:ascii="Times New Roman" w:eastAsia="Calibri" w:hAnsi="Times New Roman" w:cs="Times New Roman"/>
          <w:sz w:val="24"/>
          <w:szCs w:val="24"/>
          <w:lang w:val="id-ID"/>
        </w:rPr>
        <w:t>S</w:t>
      </w:r>
      <w:r>
        <w:rPr>
          <w:rFonts w:asciiTheme="majorBidi" w:hAnsiTheme="majorBidi" w:cstheme="majorBidi"/>
          <w:sz w:val="24"/>
          <w:szCs w:val="24"/>
          <w:lang w:val="id-ID"/>
        </w:rPr>
        <w:t>iswa kelas I</w:t>
      </w:r>
      <w:r>
        <w:rPr>
          <w:rFonts w:asciiTheme="majorBidi" w:hAnsiTheme="majorBidi" w:cstheme="majorBidi"/>
          <w:sz w:val="24"/>
          <w:szCs w:val="24"/>
        </w:rPr>
        <w:t>IIB</w:t>
      </w:r>
      <w:r w:rsidRPr="00830249">
        <w:rPr>
          <w:rFonts w:ascii="Times New Roman" w:eastAsia="Calibri" w:hAnsi="Times New Roman" w:cs="Times New Roman"/>
          <w:sz w:val="24"/>
          <w:szCs w:val="24"/>
          <w:lang w:val="id-ID"/>
        </w:rPr>
        <w:t xml:space="preserve"> MI </w:t>
      </w:r>
      <w:r>
        <w:rPr>
          <w:rFonts w:asciiTheme="majorBidi" w:hAnsiTheme="majorBidi" w:cstheme="majorBidi"/>
          <w:sz w:val="24"/>
          <w:szCs w:val="24"/>
        </w:rPr>
        <w:t xml:space="preserve">Wajib Belajar Hidayatut Thullab </w:t>
      </w:r>
      <w:r w:rsidRPr="00AB1077">
        <w:rPr>
          <w:rFonts w:ascii="Times New Roman" w:eastAsia="Calibri" w:hAnsi="Times New Roman" w:cs="Times New Roman"/>
          <w:sz w:val="24"/>
          <w:szCs w:val="24"/>
          <w:lang w:val="id-ID"/>
        </w:rPr>
        <w:t>Kamulan Durenan</w:t>
      </w:r>
      <w:r>
        <w:rPr>
          <w:rFonts w:asciiTheme="majorBidi" w:hAnsiTheme="majorBidi" w:cstheme="majorBidi"/>
          <w:sz w:val="24"/>
          <w:szCs w:val="24"/>
        </w:rPr>
        <w:t xml:space="preserve"> Trenggalek</w:t>
      </w:r>
      <w:r w:rsidRPr="00830249">
        <w:rPr>
          <w:rFonts w:ascii="Times New Roman" w:eastAsia="Calibri" w:hAnsi="Times New Roman" w:cs="Times New Roman"/>
          <w:sz w:val="24"/>
          <w:szCs w:val="24"/>
          <w:lang w:val="id-ID"/>
        </w:rPr>
        <w:t>, terimakasih kalian semua sudah banyak membantu penulis dalam menye</w:t>
      </w:r>
      <w:r>
        <w:rPr>
          <w:rFonts w:asciiTheme="majorBidi" w:hAnsiTheme="majorBidi" w:cstheme="majorBidi"/>
          <w:sz w:val="24"/>
          <w:szCs w:val="24"/>
          <w:lang w:val="id-ID"/>
        </w:rPr>
        <w:t>lesaikan skripsi ini</w:t>
      </w:r>
      <w:r>
        <w:rPr>
          <w:rFonts w:asciiTheme="majorBidi" w:hAnsiTheme="majorBidi" w:cstheme="majorBidi"/>
          <w:sz w:val="24"/>
          <w:szCs w:val="24"/>
        </w:rPr>
        <w:t>.</w:t>
      </w:r>
    </w:p>
    <w:p w:rsidR="001713B2" w:rsidRPr="0082666A" w:rsidRDefault="009317A7" w:rsidP="001713B2">
      <w:pPr>
        <w:pStyle w:val="ListParagraph"/>
        <w:numPr>
          <w:ilvl w:val="0"/>
          <w:numId w:val="2"/>
        </w:numPr>
        <w:spacing w:line="480" w:lineRule="auto"/>
        <w:jc w:val="both"/>
        <w:rPr>
          <w:rFonts w:ascii="Times New Roman" w:hAnsi="Times New Roman" w:cs="Times New Roman"/>
          <w:sz w:val="24"/>
          <w:szCs w:val="24"/>
        </w:rPr>
      </w:pPr>
      <w:r w:rsidRPr="009317A7">
        <w:rPr>
          <w:rFonts w:ascii="Times New Roman" w:hAnsi="Times New Roman" w:cs="Times New Roman"/>
          <w:noProof/>
          <w:sz w:val="24"/>
          <w:szCs w:val="24"/>
        </w:rPr>
        <w:pict>
          <v:shape id="_x0000_s1029" type="#_x0000_t202" style="position:absolute;left:0;text-align:left;margin-left:183.6pt;margin-top:55.65pt;width:31.5pt;height:24pt;z-index:251667456" stroked="f">
            <v:textbox style="mso-next-textbox:#_x0000_s1029">
              <w:txbxContent>
                <w:p w:rsidR="001713B2" w:rsidRPr="00AB1077" w:rsidRDefault="001713B2" w:rsidP="001713B2">
                  <w:pPr>
                    <w:jc w:val="center"/>
                    <w:rPr>
                      <w:rFonts w:ascii="Times New Roman" w:hAnsi="Times New Roman" w:cs="Times New Roman"/>
                      <w:sz w:val="24"/>
                      <w:szCs w:val="24"/>
                    </w:rPr>
                  </w:pPr>
                  <w:r w:rsidRPr="00AB1077">
                    <w:rPr>
                      <w:rFonts w:ascii="Times New Roman" w:hAnsi="Times New Roman" w:cs="Times New Roman"/>
                      <w:sz w:val="24"/>
                      <w:szCs w:val="24"/>
                    </w:rPr>
                    <w:t>vi</w:t>
                  </w:r>
                </w:p>
              </w:txbxContent>
            </v:textbox>
          </v:shape>
        </w:pict>
      </w:r>
      <w:r w:rsidR="001713B2" w:rsidRPr="0082666A">
        <w:rPr>
          <w:rFonts w:ascii="Times New Roman" w:hAnsi="Times New Roman" w:cs="Times New Roman"/>
          <w:sz w:val="24"/>
          <w:szCs w:val="24"/>
        </w:rPr>
        <w:t>Semua pihak yang telah membantu terselesaikannya penulisan laporan ini.</w:t>
      </w:r>
    </w:p>
    <w:p w:rsidR="001713B2" w:rsidRPr="0082666A" w:rsidRDefault="001713B2" w:rsidP="001713B2">
      <w:pPr>
        <w:pStyle w:val="ListParagraph"/>
        <w:spacing w:line="480" w:lineRule="auto"/>
        <w:ind w:left="0" w:firstLine="567"/>
        <w:jc w:val="both"/>
        <w:rPr>
          <w:rFonts w:ascii="Times New Roman" w:hAnsi="Times New Roman" w:cs="Times New Roman"/>
          <w:sz w:val="24"/>
          <w:szCs w:val="24"/>
        </w:rPr>
      </w:pPr>
      <w:r w:rsidRPr="0082666A">
        <w:rPr>
          <w:rFonts w:ascii="Times New Roman" w:hAnsi="Times New Roman" w:cs="Times New Roman"/>
          <w:sz w:val="24"/>
          <w:szCs w:val="24"/>
        </w:rPr>
        <w:lastRenderedPageBreak/>
        <w:t>Dengan penuh harap semoga jas</w:t>
      </w:r>
      <w:r>
        <w:rPr>
          <w:rFonts w:ascii="Times New Roman" w:hAnsi="Times New Roman" w:cs="Times New Roman"/>
          <w:sz w:val="24"/>
          <w:szCs w:val="24"/>
        </w:rPr>
        <w:t>a kebaikan mereka di terima All</w:t>
      </w:r>
      <w:r w:rsidRPr="0082666A">
        <w:rPr>
          <w:rFonts w:ascii="Times New Roman" w:hAnsi="Times New Roman" w:cs="Times New Roman"/>
          <w:sz w:val="24"/>
          <w:szCs w:val="24"/>
        </w:rPr>
        <w:t>ah dan tercatat sebagai “amal sholih dan sholihah”.</w:t>
      </w:r>
    </w:p>
    <w:p w:rsidR="001713B2" w:rsidRPr="0082666A" w:rsidRDefault="001713B2" w:rsidP="001713B2">
      <w:pPr>
        <w:pStyle w:val="ListParagraph"/>
        <w:spacing w:line="480" w:lineRule="auto"/>
        <w:ind w:left="0" w:firstLine="567"/>
        <w:jc w:val="both"/>
        <w:rPr>
          <w:rFonts w:ascii="Times New Roman" w:hAnsi="Times New Roman" w:cs="Times New Roman"/>
          <w:sz w:val="24"/>
          <w:szCs w:val="24"/>
        </w:rPr>
      </w:pPr>
      <w:r w:rsidRPr="0082666A">
        <w:rPr>
          <w:rFonts w:ascii="Times New Roman" w:hAnsi="Times New Roman" w:cs="Times New Roman"/>
          <w:sz w:val="24"/>
          <w:szCs w:val="24"/>
        </w:rPr>
        <w:t>Akhirnya, karya ini penulis suguhkan kepada segenap pembaca, dengan harapan adanya saran dan kritik yang bersifat konstruktif demi pengembangan dan perbaikan, serta pengembangan lebih sempurna dalam kajian-kajian pendidikan Islam.</w:t>
      </w:r>
    </w:p>
    <w:p w:rsidR="001713B2" w:rsidRDefault="001713B2" w:rsidP="001713B2">
      <w:pPr>
        <w:pStyle w:val="ListParagraph"/>
        <w:spacing w:line="480" w:lineRule="auto"/>
        <w:ind w:left="0" w:firstLine="567"/>
        <w:jc w:val="both"/>
        <w:rPr>
          <w:rFonts w:ascii="Times New Roman" w:hAnsi="Times New Roman" w:cs="Times New Roman"/>
          <w:sz w:val="24"/>
          <w:szCs w:val="24"/>
        </w:rPr>
      </w:pPr>
      <w:r w:rsidRPr="0082666A">
        <w:rPr>
          <w:rFonts w:ascii="Times New Roman" w:hAnsi="Times New Roman" w:cs="Times New Roman"/>
          <w:sz w:val="24"/>
          <w:szCs w:val="24"/>
        </w:rPr>
        <w:t>Semoga karya ini bermanfaat dan mendapat ridho Allah, amin.</w:t>
      </w:r>
    </w:p>
    <w:p w:rsidR="001713B2" w:rsidRPr="00887A68" w:rsidRDefault="001713B2" w:rsidP="001713B2">
      <w:pPr>
        <w:pStyle w:val="ListParagraph"/>
        <w:spacing w:line="480" w:lineRule="auto"/>
        <w:ind w:left="0" w:firstLine="567"/>
        <w:jc w:val="both"/>
        <w:rPr>
          <w:rFonts w:ascii="Times New Roman" w:hAnsi="Times New Roman" w:cs="Times New Roman"/>
          <w:sz w:val="24"/>
          <w:szCs w:val="24"/>
        </w:rPr>
      </w:pPr>
    </w:p>
    <w:p w:rsidR="001713B2" w:rsidRPr="0082666A" w:rsidRDefault="001713B2" w:rsidP="001713B2">
      <w:pPr>
        <w:pStyle w:val="ListParagraph"/>
        <w:spacing w:line="480" w:lineRule="auto"/>
        <w:ind w:left="5040"/>
        <w:jc w:val="both"/>
        <w:rPr>
          <w:rFonts w:ascii="Times New Roman" w:hAnsi="Times New Roman" w:cs="Times New Roman"/>
          <w:sz w:val="24"/>
          <w:szCs w:val="24"/>
        </w:rPr>
      </w:pPr>
      <w:r w:rsidRPr="0082666A">
        <w:rPr>
          <w:rFonts w:ascii="Times New Roman" w:hAnsi="Times New Roman" w:cs="Times New Roman"/>
          <w:sz w:val="24"/>
          <w:szCs w:val="24"/>
        </w:rPr>
        <w:t>Tulungagung</w:t>
      </w:r>
      <w:r>
        <w:rPr>
          <w:rFonts w:ascii="Times New Roman" w:hAnsi="Times New Roman" w:cs="Times New Roman"/>
          <w:sz w:val="24"/>
          <w:szCs w:val="24"/>
        </w:rPr>
        <w:t>, 30</w:t>
      </w:r>
      <w:r w:rsidRPr="0082666A">
        <w:rPr>
          <w:rFonts w:ascii="Times New Roman" w:hAnsi="Times New Roman" w:cs="Times New Roman"/>
          <w:sz w:val="24"/>
          <w:szCs w:val="24"/>
        </w:rPr>
        <w:t xml:space="preserve"> </w:t>
      </w:r>
      <w:r>
        <w:rPr>
          <w:rFonts w:ascii="Times New Roman" w:hAnsi="Times New Roman" w:cs="Times New Roman"/>
          <w:sz w:val="24"/>
          <w:szCs w:val="24"/>
        </w:rPr>
        <w:t>April 2012</w:t>
      </w:r>
    </w:p>
    <w:p w:rsidR="001713B2" w:rsidRPr="00830249" w:rsidRDefault="001713B2" w:rsidP="001713B2">
      <w:pPr>
        <w:spacing w:line="480" w:lineRule="auto"/>
        <w:ind w:left="5954"/>
        <w:jc w:val="both"/>
        <w:rPr>
          <w:rFonts w:ascii="Times New Roman" w:hAnsi="Times New Roman" w:cs="Times New Roman"/>
          <w:sz w:val="24"/>
          <w:szCs w:val="24"/>
        </w:rPr>
      </w:pPr>
      <w:r w:rsidRPr="00830249">
        <w:rPr>
          <w:rFonts w:ascii="Times New Roman" w:hAnsi="Times New Roman" w:cs="Times New Roman"/>
          <w:sz w:val="24"/>
          <w:szCs w:val="24"/>
        </w:rPr>
        <w:t xml:space="preserve">Penulis </w:t>
      </w:r>
    </w:p>
    <w:p w:rsidR="001713B2" w:rsidRPr="00887A68" w:rsidRDefault="009317A7" w:rsidP="001713B2">
      <w:pPr>
        <w:tabs>
          <w:tab w:val="left" w:pos="4111"/>
        </w:tabs>
        <w:spacing w:line="480" w:lineRule="auto"/>
        <w:ind w:left="5103"/>
        <w:jc w:val="both"/>
        <w:rPr>
          <w:rFonts w:ascii="Times New Roman" w:hAnsi="Times New Roman" w:cs="Times New Roman"/>
          <w:sz w:val="24"/>
          <w:szCs w:val="24"/>
        </w:rPr>
      </w:pPr>
      <w:r w:rsidRPr="009317A7">
        <w:rPr>
          <w:rFonts w:ascii="Times New Roman" w:hAnsi="Times New Roman" w:cs="Times New Roman"/>
          <w:noProof/>
          <w:sz w:val="24"/>
          <w:szCs w:val="24"/>
        </w:rPr>
        <w:pict>
          <v:shape id="_x0000_s1030" type="#_x0000_t202" style="position:absolute;left:0;text-align:left;margin-left:183.6pt;margin-top:297.85pt;width:31.5pt;height:24pt;z-index:251668480" stroked="f">
            <v:textbox style="mso-next-textbox:#_x0000_s1030">
              <w:txbxContent>
                <w:p w:rsidR="001713B2" w:rsidRPr="00AB1077" w:rsidRDefault="001713B2" w:rsidP="001713B2">
                  <w:pPr>
                    <w:jc w:val="center"/>
                    <w:rPr>
                      <w:rFonts w:ascii="Times New Roman" w:hAnsi="Times New Roman" w:cs="Times New Roman"/>
                      <w:sz w:val="24"/>
                      <w:szCs w:val="24"/>
                    </w:rPr>
                  </w:pPr>
                  <w:r w:rsidRPr="00AB1077">
                    <w:rPr>
                      <w:rFonts w:ascii="Times New Roman" w:hAnsi="Times New Roman" w:cs="Times New Roman"/>
                      <w:sz w:val="24"/>
                      <w:szCs w:val="24"/>
                    </w:rPr>
                    <w:t>vi</w:t>
                  </w:r>
                  <w:r>
                    <w:rPr>
                      <w:rFonts w:ascii="Times New Roman" w:hAnsi="Times New Roman" w:cs="Times New Roman"/>
                      <w:sz w:val="24"/>
                      <w:szCs w:val="24"/>
                    </w:rPr>
                    <w:t>i</w:t>
                  </w:r>
                </w:p>
              </w:txbxContent>
            </v:textbox>
          </v:shape>
        </w:pict>
      </w:r>
      <w:r w:rsidR="001713B2">
        <w:rPr>
          <w:rFonts w:ascii="Times New Roman" w:hAnsi="Times New Roman" w:cs="Times New Roman"/>
          <w:sz w:val="24"/>
          <w:szCs w:val="24"/>
        </w:rPr>
        <w:t xml:space="preserve">    Nunik Dita Agustina</w:t>
      </w: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Default="001713B2" w:rsidP="00CD11B8">
      <w:pPr>
        <w:spacing w:after="0" w:line="360" w:lineRule="auto"/>
        <w:jc w:val="center"/>
        <w:rPr>
          <w:rFonts w:ascii="Times New Roman" w:hAnsi="Times New Roman" w:cs="Times New Roman"/>
          <w:b/>
          <w:bCs/>
          <w:sz w:val="24"/>
          <w:szCs w:val="24"/>
        </w:rPr>
      </w:pPr>
    </w:p>
    <w:p w:rsidR="001713B2" w:rsidRPr="001713B2" w:rsidRDefault="001713B2" w:rsidP="001713B2">
      <w:pPr>
        <w:tabs>
          <w:tab w:val="right" w:pos="7655"/>
        </w:tabs>
        <w:spacing w:line="360" w:lineRule="auto"/>
        <w:jc w:val="center"/>
        <w:outlineLvl w:val="0"/>
        <w:rPr>
          <w:rFonts w:asciiTheme="majorBidi" w:hAnsiTheme="majorBidi" w:cstheme="majorBidi"/>
          <w:b/>
          <w:sz w:val="28"/>
          <w:szCs w:val="28"/>
        </w:rPr>
      </w:pPr>
      <w:r w:rsidRPr="001713B2">
        <w:rPr>
          <w:rFonts w:asciiTheme="majorBidi" w:hAnsiTheme="majorBidi" w:cstheme="majorBidi"/>
          <w:b/>
          <w:sz w:val="28"/>
          <w:szCs w:val="28"/>
        </w:rPr>
        <w:lastRenderedPageBreak/>
        <w:t>DAFTAR ISI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HALAMAN SAMPUL </w:t>
      </w:r>
      <w:r w:rsidRPr="001713B2">
        <w:rPr>
          <w:rFonts w:asciiTheme="majorBidi" w:hAnsiTheme="majorBidi" w:cstheme="majorBidi"/>
          <w:sz w:val="24"/>
          <w:szCs w:val="24"/>
        </w:rPr>
        <w:tab/>
      </w:r>
      <w:r w:rsidRPr="001713B2">
        <w:rPr>
          <w:rFonts w:asciiTheme="majorBidi" w:hAnsiTheme="majorBidi" w:cstheme="majorBidi"/>
          <w:sz w:val="24"/>
          <w:szCs w:val="24"/>
        </w:rPr>
        <w:tab/>
        <w:t>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HALAMAN PERSETUJUAN</w:t>
      </w:r>
      <w:r w:rsidRPr="001713B2">
        <w:rPr>
          <w:rFonts w:asciiTheme="majorBidi" w:hAnsiTheme="majorBidi" w:cstheme="majorBidi"/>
          <w:sz w:val="24"/>
          <w:szCs w:val="24"/>
        </w:rPr>
        <w:tab/>
      </w:r>
      <w:r w:rsidRPr="001713B2">
        <w:rPr>
          <w:rFonts w:asciiTheme="majorBidi" w:hAnsiTheme="majorBidi" w:cstheme="majorBidi"/>
          <w:sz w:val="24"/>
          <w:szCs w:val="24"/>
        </w:rPr>
        <w:tab/>
        <w:t>ii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HALAMAN PENGESAHAN </w:t>
      </w:r>
      <w:r w:rsidRPr="001713B2">
        <w:rPr>
          <w:rFonts w:asciiTheme="majorBidi" w:hAnsiTheme="majorBidi" w:cstheme="majorBidi"/>
          <w:sz w:val="24"/>
          <w:szCs w:val="24"/>
        </w:rPr>
        <w:tab/>
      </w:r>
      <w:r w:rsidRPr="001713B2">
        <w:rPr>
          <w:rFonts w:asciiTheme="majorBidi" w:hAnsiTheme="majorBidi" w:cstheme="majorBidi"/>
          <w:sz w:val="24"/>
          <w:szCs w:val="24"/>
        </w:rPr>
        <w:tab/>
        <w:t>iii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MOTTO </w:t>
      </w:r>
      <w:r w:rsidRPr="001713B2">
        <w:rPr>
          <w:rFonts w:asciiTheme="majorBidi" w:hAnsiTheme="majorBidi" w:cstheme="majorBidi"/>
          <w:sz w:val="24"/>
          <w:szCs w:val="24"/>
        </w:rPr>
        <w:tab/>
      </w:r>
      <w:r w:rsidRPr="001713B2">
        <w:rPr>
          <w:rFonts w:asciiTheme="majorBidi" w:hAnsiTheme="majorBidi" w:cstheme="majorBidi"/>
          <w:sz w:val="24"/>
          <w:szCs w:val="24"/>
        </w:rPr>
        <w:tab/>
        <w:t>iv</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PERSEMBAHAN </w:t>
      </w:r>
      <w:r w:rsidRPr="001713B2">
        <w:rPr>
          <w:rFonts w:asciiTheme="majorBidi" w:hAnsiTheme="majorBidi" w:cstheme="majorBidi"/>
          <w:sz w:val="24"/>
          <w:szCs w:val="24"/>
        </w:rPr>
        <w:tab/>
      </w:r>
      <w:r w:rsidRPr="001713B2">
        <w:rPr>
          <w:rFonts w:asciiTheme="majorBidi" w:hAnsiTheme="majorBidi" w:cstheme="majorBidi"/>
          <w:sz w:val="24"/>
          <w:szCs w:val="24"/>
        </w:rPr>
        <w:tab/>
        <w:t xml:space="preserve">v  </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KATA PENGANTAR </w:t>
      </w:r>
      <w:r w:rsidRPr="001713B2">
        <w:rPr>
          <w:rFonts w:asciiTheme="majorBidi" w:hAnsiTheme="majorBidi" w:cstheme="majorBidi"/>
          <w:sz w:val="24"/>
          <w:szCs w:val="24"/>
        </w:rPr>
        <w:tab/>
      </w:r>
      <w:r w:rsidRPr="001713B2">
        <w:rPr>
          <w:rFonts w:asciiTheme="majorBidi" w:hAnsiTheme="majorBidi" w:cstheme="majorBidi"/>
          <w:sz w:val="24"/>
          <w:szCs w:val="24"/>
        </w:rPr>
        <w:tab/>
        <w:t xml:space="preserve">vi  </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DAFTAR ISI </w:t>
      </w:r>
      <w:r w:rsidRPr="001713B2">
        <w:rPr>
          <w:rFonts w:asciiTheme="majorBidi" w:hAnsiTheme="majorBidi" w:cstheme="majorBidi"/>
          <w:sz w:val="24"/>
          <w:szCs w:val="24"/>
        </w:rPr>
        <w:tab/>
      </w:r>
      <w:r w:rsidRPr="001713B2">
        <w:rPr>
          <w:rFonts w:asciiTheme="majorBidi" w:hAnsiTheme="majorBidi" w:cstheme="majorBidi"/>
          <w:sz w:val="24"/>
          <w:szCs w:val="24"/>
        </w:rPr>
        <w:tab/>
        <w:t xml:space="preserve"> viii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DAFTAR TABEL </w:t>
      </w:r>
      <w:r w:rsidRPr="001713B2">
        <w:rPr>
          <w:rFonts w:asciiTheme="majorBidi" w:hAnsiTheme="majorBidi" w:cstheme="majorBidi"/>
          <w:sz w:val="24"/>
          <w:szCs w:val="24"/>
        </w:rPr>
        <w:tab/>
      </w:r>
      <w:r w:rsidRPr="001713B2">
        <w:rPr>
          <w:rFonts w:asciiTheme="majorBidi" w:hAnsiTheme="majorBidi" w:cstheme="majorBidi"/>
          <w:sz w:val="24"/>
          <w:szCs w:val="24"/>
        </w:rPr>
        <w:tab/>
        <w:t>x</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DAFTAR LAMPIRAN </w:t>
      </w:r>
      <w:r w:rsidRPr="001713B2">
        <w:rPr>
          <w:rFonts w:asciiTheme="majorBidi" w:hAnsiTheme="majorBidi" w:cstheme="majorBidi"/>
          <w:sz w:val="24"/>
          <w:szCs w:val="24"/>
        </w:rPr>
        <w:tab/>
      </w:r>
      <w:r w:rsidRPr="001713B2">
        <w:rPr>
          <w:rFonts w:asciiTheme="majorBidi" w:hAnsiTheme="majorBidi" w:cstheme="majorBidi"/>
          <w:sz w:val="24"/>
          <w:szCs w:val="24"/>
        </w:rPr>
        <w:tab/>
        <w:t>xi</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r w:rsidRPr="001713B2">
        <w:rPr>
          <w:rFonts w:asciiTheme="majorBidi" w:hAnsiTheme="majorBidi" w:cstheme="majorBidi"/>
          <w:sz w:val="24"/>
          <w:szCs w:val="24"/>
        </w:rPr>
        <w:t xml:space="preserve">ABSTRAK </w:t>
      </w:r>
      <w:r w:rsidRPr="001713B2">
        <w:rPr>
          <w:rFonts w:asciiTheme="majorBidi" w:hAnsiTheme="majorBidi" w:cstheme="majorBidi"/>
          <w:sz w:val="24"/>
          <w:szCs w:val="24"/>
        </w:rPr>
        <w:tab/>
      </w:r>
      <w:r w:rsidRPr="001713B2">
        <w:rPr>
          <w:rFonts w:asciiTheme="majorBidi" w:hAnsiTheme="majorBidi" w:cstheme="majorBidi"/>
          <w:sz w:val="24"/>
          <w:szCs w:val="24"/>
        </w:rPr>
        <w:tab/>
        <w:t>xiii</w:t>
      </w:r>
    </w:p>
    <w:p w:rsidR="001713B2" w:rsidRPr="001713B2" w:rsidRDefault="001713B2" w:rsidP="001713B2">
      <w:pPr>
        <w:tabs>
          <w:tab w:val="left" w:pos="6946"/>
          <w:tab w:val="left" w:leader="dot" w:pos="7088"/>
          <w:tab w:val="right" w:pos="7655"/>
        </w:tabs>
        <w:spacing w:after="0" w:line="360" w:lineRule="auto"/>
        <w:rPr>
          <w:rFonts w:asciiTheme="majorBidi" w:hAnsiTheme="majorBidi" w:cstheme="majorBidi"/>
          <w:sz w:val="24"/>
          <w:szCs w:val="24"/>
        </w:rPr>
      </w:pPr>
    </w:p>
    <w:p w:rsidR="001713B2" w:rsidRPr="001713B2" w:rsidRDefault="001713B2" w:rsidP="001713B2">
      <w:pPr>
        <w:tabs>
          <w:tab w:val="left" w:pos="1134"/>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rPr>
        <w:t xml:space="preserve">BAB I  </w:t>
      </w:r>
      <w:r w:rsidRPr="001713B2">
        <w:rPr>
          <w:rFonts w:asciiTheme="majorBidi" w:hAnsiTheme="majorBidi" w:cstheme="majorBidi"/>
          <w:b/>
          <w:sz w:val="24"/>
          <w:szCs w:val="24"/>
        </w:rPr>
        <w:tab/>
        <w:t>PENDAHULUAN</w:t>
      </w:r>
    </w:p>
    <w:p w:rsidR="001713B2" w:rsidRPr="001713B2" w:rsidRDefault="001713B2" w:rsidP="001713B2">
      <w:pPr>
        <w:widowControl w:val="0"/>
        <w:numPr>
          <w:ilvl w:val="0"/>
          <w:numId w:val="3"/>
        </w:numPr>
        <w:tabs>
          <w:tab w:val="clear" w:pos="1797"/>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Latar Belakang Masalah </w:t>
      </w:r>
      <w:r w:rsidRPr="001713B2">
        <w:rPr>
          <w:rFonts w:asciiTheme="majorBidi" w:hAnsiTheme="majorBidi" w:cstheme="majorBidi"/>
          <w:sz w:val="24"/>
          <w:szCs w:val="24"/>
        </w:rPr>
        <w:tab/>
      </w:r>
      <w:r w:rsidRPr="001713B2">
        <w:rPr>
          <w:rFonts w:asciiTheme="majorBidi" w:hAnsiTheme="majorBidi" w:cstheme="majorBidi"/>
          <w:sz w:val="24"/>
          <w:szCs w:val="24"/>
        </w:rPr>
        <w:tab/>
        <w:t>1</w:t>
      </w:r>
      <w:r w:rsidRPr="001713B2">
        <w:rPr>
          <w:rFonts w:asciiTheme="majorBidi" w:hAnsiTheme="majorBidi" w:cstheme="majorBidi"/>
          <w:sz w:val="24"/>
          <w:szCs w:val="24"/>
        </w:rPr>
        <w:tab/>
        <w:t xml:space="preserve">  </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Rumusan Masalah </w:t>
      </w:r>
      <w:r w:rsidRPr="001713B2">
        <w:rPr>
          <w:rFonts w:asciiTheme="majorBidi" w:hAnsiTheme="majorBidi" w:cstheme="majorBidi"/>
          <w:sz w:val="24"/>
          <w:szCs w:val="24"/>
        </w:rPr>
        <w:tab/>
      </w:r>
      <w:r w:rsidRPr="001713B2">
        <w:rPr>
          <w:rFonts w:asciiTheme="majorBidi" w:hAnsiTheme="majorBidi" w:cstheme="majorBidi"/>
          <w:sz w:val="24"/>
          <w:szCs w:val="24"/>
        </w:rPr>
        <w:tab/>
        <w:t>7</w:t>
      </w:r>
      <w:r w:rsidRPr="001713B2">
        <w:rPr>
          <w:rFonts w:asciiTheme="majorBidi" w:hAnsiTheme="majorBidi" w:cstheme="majorBidi"/>
          <w:sz w:val="24"/>
          <w:szCs w:val="24"/>
        </w:rPr>
        <w:tab/>
        <w:t xml:space="preserve"> </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Tujuan Penelitian </w:t>
      </w:r>
      <w:r w:rsidRPr="001713B2">
        <w:rPr>
          <w:rFonts w:asciiTheme="majorBidi" w:hAnsiTheme="majorBidi" w:cstheme="majorBidi"/>
          <w:sz w:val="24"/>
          <w:szCs w:val="24"/>
        </w:rPr>
        <w:tab/>
      </w:r>
      <w:r w:rsidRPr="001713B2">
        <w:rPr>
          <w:rFonts w:asciiTheme="majorBidi" w:hAnsiTheme="majorBidi" w:cstheme="majorBidi"/>
          <w:sz w:val="24"/>
          <w:szCs w:val="24"/>
        </w:rPr>
        <w:tab/>
        <w:t>8</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Manfaat Penelitian </w:t>
      </w:r>
      <w:r w:rsidRPr="001713B2">
        <w:rPr>
          <w:rFonts w:asciiTheme="majorBidi" w:hAnsiTheme="majorBidi" w:cstheme="majorBidi"/>
          <w:sz w:val="24"/>
          <w:szCs w:val="24"/>
        </w:rPr>
        <w:tab/>
      </w:r>
      <w:r w:rsidRPr="001713B2">
        <w:rPr>
          <w:rFonts w:asciiTheme="majorBidi" w:hAnsiTheme="majorBidi" w:cstheme="majorBidi"/>
          <w:sz w:val="24"/>
          <w:szCs w:val="24"/>
        </w:rPr>
        <w:tab/>
        <w:t xml:space="preserve">9  </w:t>
      </w:r>
      <w:r w:rsidRPr="001713B2">
        <w:rPr>
          <w:rFonts w:asciiTheme="majorBidi" w:hAnsiTheme="majorBidi" w:cstheme="majorBidi"/>
          <w:sz w:val="24"/>
          <w:szCs w:val="24"/>
        </w:rPr>
        <w:tab/>
        <w:t xml:space="preserve">   </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Penegasan Istilah </w:t>
      </w:r>
      <w:r w:rsidRPr="001713B2">
        <w:rPr>
          <w:rFonts w:asciiTheme="majorBidi" w:hAnsiTheme="majorBidi" w:cstheme="majorBidi"/>
          <w:sz w:val="24"/>
          <w:szCs w:val="24"/>
        </w:rPr>
        <w:tab/>
      </w:r>
      <w:r w:rsidRPr="001713B2">
        <w:rPr>
          <w:rFonts w:asciiTheme="majorBidi" w:hAnsiTheme="majorBidi" w:cstheme="majorBidi"/>
          <w:sz w:val="24"/>
          <w:szCs w:val="24"/>
        </w:rPr>
        <w:tab/>
        <w:t>10</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Lokasi Penelitian </w:t>
      </w:r>
      <w:r w:rsidRPr="001713B2">
        <w:rPr>
          <w:rFonts w:asciiTheme="majorBidi" w:hAnsiTheme="majorBidi" w:cstheme="majorBidi"/>
          <w:sz w:val="24"/>
          <w:szCs w:val="24"/>
        </w:rPr>
        <w:tab/>
      </w:r>
      <w:r w:rsidRPr="001713B2">
        <w:rPr>
          <w:rFonts w:asciiTheme="majorBidi" w:hAnsiTheme="majorBidi" w:cstheme="majorBidi"/>
          <w:sz w:val="24"/>
          <w:szCs w:val="24"/>
        </w:rPr>
        <w:tab/>
        <w:t>12</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Hipotesis Tindakan </w:t>
      </w:r>
      <w:r w:rsidRPr="001713B2">
        <w:rPr>
          <w:rFonts w:asciiTheme="majorBidi" w:hAnsiTheme="majorBidi" w:cstheme="majorBidi"/>
          <w:sz w:val="24"/>
          <w:szCs w:val="24"/>
        </w:rPr>
        <w:tab/>
      </w:r>
      <w:r w:rsidRPr="001713B2">
        <w:rPr>
          <w:rFonts w:asciiTheme="majorBidi" w:hAnsiTheme="majorBidi" w:cstheme="majorBidi"/>
          <w:sz w:val="24"/>
          <w:szCs w:val="24"/>
        </w:rPr>
        <w:tab/>
        <w:t>12</w:t>
      </w:r>
    </w:p>
    <w:p w:rsidR="001713B2" w:rsidRPr="001713B2" w:rsidRDefault="001713B2" w:rsidP="001713B2">
      <w:pPr>
        <w:widowControl w:val="0"/>
        <w:numPr>
          <w:ilvl w:val="0"/>
          <w:numId w:val="3"/>
        </w:numPr>
        <w:tabs>
          <w:tab w:val="clear" w:pos="1797"/>
          <w:tab w:val="num"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Sistematika Pembahasan </w:t>
      </w:r>
      <w:r w:rsidRPr="001713B2">
        <w:rPr>
          <w:rFonts w:asciiTheme="majorBidi" w:hAnsiTheme="majorBidi" w:cstheme="majorBidi"/>
          <w:sz w:val="24"/>
          <w:szCs w:val="24"/>
        </w:rPr>
        <w:tab/>
      </w:r>
      <w:r w:rsidRPr="001713B2">
        <w:rPr>
          <w:rFonts w:asciiTheme="majorBidi" w:hAnsiTheme="majorBidi" w:cstheme="majorBidi"/>
          <w:sz w:val="24"/>
          <w:szCs w:val="24"/>
        </w:rPr>
        <w:tab/>
        <w:t>13</w:t>
      </w:r>
    </w:p>
    <w:p w:rsidR="001713B2" w:rsidRPr="001713B2" w:rsidRDefault="001713B2" w:rsidP="001713B2">
      <w:pPr>
        <w:tabs>
          <w:tab w:val="left" w:pos="1134"/>
          <w:tab w:val="left" w:pos="4253"/>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rPr>
        <w:t xml:space="preserve">BAB II </w:t>
      </w:r>
      <w:r w:rsidRPr="001713B2">
        <w:rPr>
          <w:rFonts w:asciiTheme="majorBidi" w:hAnsiTheme="majorBidi" w:cstheme="majorBidi"/>
          <w:b/>
          <w:sz w:val="24"/>
          <w:szCs w:val="24"/>
        </w:rPr>
        <w:tab/>
        <w:t>KAJIAN PUSTAKA</w:t>
      </w:r>
    </w:p>
    <w:p w:rsidR="001713B2" w:rsidRPr="001713B2" w:rsidRDefault="001713B2" w:rsidP="001713B2">
      <w:pPr>
        <w:numPr>
          <w:ilvl w:val="0"/>
          <w:numId w:val="4"/>
        </w:numPr>
        <w:tabs>
          <w:tab w:val="left" w:pos="1560"/>
          <w:tab w:val="left" w:leader="dot" w:pos="7088"/>
          <w:tab w:val="left" w:pos="7560"/>
          <w:tab w:val="right" w:pos="7655"/>
        </w:tabs>
        <w:spacing w:after="0" w:line="360" w:lineRule="auto"/>
        <w:ind w:left="1560"/>
        <w:rPr>
          <w:rFonts w:asciiTheme="majorBidi" w:hAnsiTheme="majorBidi" w:cstheme="majorBidi"/>
          <w:sz w:val="24"/>
          <w:szCs w:val="24"/>
          <w:lang w:val="sv-SE"/>
        </w:rPr>
      </w:pPr>
      <w:r w:rsidRPr="001713B2">
        <w:rPr>
          <w:rFonts w:asciiTheme="majorBidi" w:hAnsiTheme="majorBidi" w:cstheme="majorBidi"/>
          <w:sz w:val="24"/>
          <w:szCs w:val="24"/>
          <w:lang w:val="sv-SE"/>
        </w:rPr>
        <w:t xml:space="preserve">Metode Pembelajaran  </w:t>
      </w:r>
      <w:r w:rsidRPr="001713B2">
        <w:rPr>
          <w:rFonts w:asciiTheme="majorBidi" w:hAnsiTheme="majorBidi" w:cstheme="majorBidi"/>
          <w:sz w:val="24"/>
          <w:szCs w:val="24"/>
        </w:rPr>
        <w:tab/>
      </w:r>
      <w:r w:rsidRPr="001713B2">
        <w:rPr>
          <w:rFonts w:asciiTheme="majorBidi" w:hAnsiTheme="majorBidi" w:cstheme="majorBidi"/>
          <w:sz w:val="24"/>
          <w:szCs w:val="24"/>
        </w:rPr>
        <w:tab/>
        <w:t>13</w:t>
      </w:r>
      <w:r w:rsidRPr="001713B2">
        <w:rPr>
          <w:rFonts w:asciiTheme="majorBidi" w:hAnsiTheme="majorBidi" w:cstheme="majorBidi"/>
          <w:sz w:val="24"/>
          <w:szCs w:val="24"/>
        </w:rPr>
        <w:tab/>
      </w:r>
    </w:p>
    <w:p w:rsidR="001713B2" w:rsidRPr="001713B2" w:rsidRDefault="001713B2" w:rsidP="001713B2">
      <w:pPr>
        <w:widowControl w:val="0"/>
        <w:numPr>
          <w:ilvl w:val="0"/>
          <w:numId w:val="4"/>
        </w:numPr>
        <w:tabs>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Metode Demonstrasi</w:t>
      </w:r>
      <w:r w:rsidRPr="001713B2">
        <w:rPr>
          <w:rFonts w:asciiTheme="majorBidi" w:hAnsiTheme="majorBidi" w:cstheme="majorBidi"/>
          <w:sz w:val="24"/>
          <w:szCs w:val="24"/>
        </w:rPr>
        <w:tab/>
      </w:r>
      <w:r w:rsidRPr="001713B2">
        <w:rPr>
          <w:rFonts w:asciiTheme="majorBidi" w:hAnsiTheme="majorBidi" w:cstheme="majorBidi"/>
          <w:sz w:val="24"/>
          <w:szCs w:val="24"/>
        </w:rPr>
        <w:tab/>
        <w:t>23</w:t>
      </w:r>
    </w:p>
    <w:p w:rsidR="001713B2" w:rsidRPr="001713B2" w:rsidRDefault="001713B2" w:rsidP="001713B2">
      <w:pPr>
        <w:widowControl w:val="0"/>
        <w:numPr>
          <w:ilvl w:val="0"/>
          <w:numId w:val="4"/>
        </w:numPr>
        <w:tabs>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Keaktifan </w:t>
      </w:r>
      <w:r w:rsidRPr="001713B2">
        <w:rPr>
          <w:rFonts w:asciiTheme="majorBidi" w:hAnsiTheme="majorBidi" w:cstheme="majorBidi"/>
          <w:sz w:val="24"/>
          <w:szCs w:val="24"/>
        </w:rPr>
        <w:tab/>
      </w:r>
      <w:r w:rsidRPr="001713B2">
        <w:rPr>
          <w:rFonts w:asciiTheme="majorBidi" w:hAnsiTheme="majorBidi" w:cstheme="majorBidi"/>
          <w:sz w:val="24"/>
          <w:szCs w:val="24"/>
        </w:rPr>
        <w:tab/>
        <w:t>40</w:t>
      </w:r>
    </w:p>
    <w:p w:rsidR="001713B2" w:rsidRPr="001713B2" w:rsidRDefault="001713B2" w:rsidP="001713B2">
      <w:pPr>
        <w:widowControl w:val="0"/>
        <w:numPr>
          <w:ilvl w:val="0"/>
          <w:numId w:val="4"/>
        </w:numPr>
        <w:tabs>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Prestasi Belajar </w:t>
      </w:r>
      <w:r w:rsidRPr="001713B2">
        <w:rPr>
          <w:rFonts w:asciiTheme="majorBidi" w:hAnsiTheme="majorBidi" w:cstheme="majorBidi"/>
          <w:sz w:val="24"/>
          <w:szCs w:val="24"/>
        </w:rPr>
        <w:tab/>
      </w:r>
      <w:r w:rsidRPr="001713B2">
        <w:rPr>
          <w:rFonts w:asciiTheme="majorBidi" w:hAnsiTheme="majorBidi" w:cstheme="majorBidi"/>
          <w:sz w:val="24"/>
          <w:szCs w:val="24"/>
        </w:rPr>
        <w:tab/>
        <w:t>48</w:t>
      </w:r>
    </w:p>
    <w:p w:rsidR="001713B2" w:rsidRPr="001713B2" w:rsidRDefault="001713B2" w:rsidP="001713B2">
      <w:pPr>
        <w:widowControl w:val="0"/>
        <w:numPr>
          <w:ilvl w:val="0"/>
          <w:numId w:val="4"/>
        </w:numPr>
        <w:tabs>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Sains/ IPA disekolah Dasar </w:t>
      </w:r>
      <w:r w:rsidRPr="001713B2">
        <w:rPr>
          <w:rFonts w:asciiTheme="majorBidi" w:hAnsiTheme="majorBidi" w:cstheme="majorBidi"/>
          <w:sz w:val="24"/>
          <w:szCs w:val="24"/>
        </w:rPr>
        <w:tab/>
      </w:r>
      <w:r w:rsidRPr="001713B2">
        <w:rPr>
          <w:rFonts w:asciiTheme="majorBidi" w:hAnsiTheme="majorBidi" w:cstheme="majorBidi"/>
          <w:sz w:val="24"/>
          <w:szCs w:val="24"/>
        </w:rPr>
        <w:tab/>
      </w:r>
      <w:r w:rsidRPr="001713B2">
        <w:rPr>
          <w:rFonts w:asciiTheme="majorBidi" w:hAnsiTheme="majorBidi" w:cstheme="majorBidi"/>
          <w:sz w:val="24"/>
          <w:szCs w:val="24"/>
        </w:rPr>
        <w:tab/>
        <w:t>57</w:t>
      </w:r>
    </w:p>
    <w:p w:rsidR="001713B2" w:rsidRPr="001713B2" w:rsidRDefault="009317A7" w:rsidP="001713B2">
      <w:pPr>
        <w:tabs>
          <w:tab w:val="left" w:pos="1560"/>
          <w:tab w:val="left" w:leader="dot" w:pos="7088"/>
          <w:tab w:val="left" w:pos="7560"/>
          <w:tab w:val="right" w:pos="7655"/>
        </w:tabs>
        <w:spacing w:after="0" w:line="360" w:lineRule="auto"/>
        <w:ind w:left="1560"/>
        <w:rPr>
          <w:rFonts w:asciiTheme="majorBidi" w:hAnsiTheme="majorBidi" w:cstheme="majorBidi"/>
          <w:sz w:val="24"/>
          <w:szCs w:val="24"/>
        </w:rPr>
      </w:pPr>
      <w:r w:rsidRPr="009317A7">
        <w:rPr>
          <w:rFonts w:asciiTheme="majorBidi" w:hAnsiTheme="majorBidi" w:cstheme="majorBidi"/>
          <w:bCs/>
          <w:noProof/>
          <w:sz w:val="24"/>
          <w:szCs w:val="24"/>
        </w:rPr>
        <w:pict>
          <v:shape id="_x0000_s1033" type="#_x0000_t202" style="position:absolute;left:0;text-align:left;margin-left:178.35pt;margin-top:23.05pt;width:38.25pt;height:24pt;z-index:251670528" stroked="f">
            <v:textbox style="mso-next-textbox:#_x0000_s1033">
              <w:txbxContent>
                <w:p w:rsidR="001713B2" w:rsidRPr="001713B2" w:rsidRDefault="001713B2" w:rsidP="001713B2">
                  <w:pPr>
                    <w:jc w:val="center"/>
                    <w:rPr>
                      <w:rFonts w:asciiTheme="majorBidi" w:hAnsiTheme="majorBidi" w:cstheme="majorBidi"/>
                      <w:sz w:val="24"/>
                      <w:szCs w:val="24"/>
                    </w:rPr>
                  </w:pPr>
                  <w:r w:rsidRPr="001713B2">
                    <w:rPr>
                      <w:rFonts w:asciiTheme="majorBidi" w:hAnsiTheme="majorBidi" w:cstheme="majorBidi"/>
                      <w:sz w:val="24"/>
                      <w:szCs w:val="24"/>
                    </w:rPr>
                    <w:t>viii</w:t>
                  </w:r>
                </w:p>
              </w:txbxContent>
            </v:textbox>
          </v:shape>
        </w:pict>
      </w:r>
    </w:p>
    <w:p w:rsidR="001713B2" w:rsidRPr="001713B2" w:rsidRDefault="001713B2" w:rsidP="001713B2">
      <w:pPr>
        <w:tabs>
          <w:tab w:val="left" w:pos="1134"/>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rPr>
        <w:lastRenderedPageBreak/>
        <w:t xml:space="preserve">BAB III </w:t>
      </w:r>
      <w:r w:rsidRPr="001713B2">
        <w:rPr>
          <w:rFonts w:asciiTheme="majorBidi" w:hAnsiTheme="majorBidi" w:cstheme="majorBidi"/>
          <w:b/>
          <w:sz w:val="24"/>
          <w:szCs w:val="24"/>
        </w:rPr>
        <w:tab/>
        <w:t>METODE PENELITIAN</w:t>
      </w:r>
    </w:p>
    <w:p w:rsidR="001713B2" w:rsidRPr="001713B2" w:rsidRDefault="001713B2" w:rsidP="001713B2">
      <w:pPr>
        <w:widowControl w:val="0"/>
        <w:numPr>
          <w:ilvl w:val="0"/>
          <w:numId w:val="5"/>
        </w:numPr>
        <w:tabs>
          <w:tab w:val="clear" w:pos="1080"/>
          <w:tab w:val="left" w:pos="1560"/>
          <w:tab w:val="left" w:leader="dot" w:pos="7088"/>
          <w:tab w:val="left" w:pos="7560"/>
          <w:tab w:val="right" w:pos="7655"/>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Jenis Penelitian……………….........................................</w:t>
      </w:r>
      <w:r w:rsidRPr="001713B2">
        <w:rPr>
          <w:rFonts w:asciiTheme="majorBidi" w:hAnsiTheme="majorBidi" w:cstheme="majorBidi"/>
          <w:sz w:val="24"/>
          <w:szCs w:val="24"/>
        </w:rPr>
        <w:tab/>
      </w:r>
      <w:r w:rsidRPr="001713B2">
        <w:rPr>
          <w:rFonts w:asciiTheme="majorBidi" w:hAnsiTheme="majorBidi" w:cstheme="majorBidi"/>
          <w:sz w:val="24"/>
          <w:szCs w:val="24"/>
        </w:rPr>
        <w:tab/>
        <w:t>64</w:t>
      </w:r>
    </w:p>
    <w:p w:rsidR="001713B2" w:rsidRPr="001713B2" w:rsidRDefault="001713B2" w:rsidP="001713B2">
      <w:pPr>
        <w:numPr>
          <w:ilvl w:val="0"/>
          <w:numId w:val="5"/>
        </w:numPr>
        <w:tabs>
          <w:tab w:val="clear" w:pos="1080"/>
          <w:tab w:val="left" w:pos="1560"/>
          <w:tab w:val="left" w:leader="dot" w:pos="7088"/>
          <w:tab w:val="left" w:pos="7560"/>
          <w:tab w:val="right" w:pos="7655"/>
        </w:tab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Subjek Penelitian </w:t>
      </w:r>
      <w:r w:rsidRPr="001713B2">
        <w:rPr>
          <w:rFonts w:asciiTheme="majorBidi" w:hAnsiTheme="majorBidi" w:cstheme="majorBidi"/>
          <w:sz w:val="24"/>
          <w:szCs w:val="24"/>
        </w:rPr>
        <w:tab/>
      </w:r>
      <w:r w:rsidRPr="001713B2">
        <w:rPr>
          <w:rFonts w:asciiTheme="majorBidi" w:hAnsiTheme="majorBidi" w:cstheme="majorBidi"/>
          <w:sz w:val="24"/>
          <w:szCs w:val="24"/>
        </w:rPr>
        <w:tab/>
        <w:t>67</w:t>
      </w:r>
    </w:p>
    <w:p w:rsidR="001713B2" w:rsidRPr="001713B2" w:rsidRDefault="001713B2" w:rsidP="001713B2">
      <w:pPr>
        <w:numPr>
          <w:ilvl w:val="0"/>
          <w:numId w:val="5"/>
        </w:numPr>
        <w:tabs>
          <w:tab w:val="clear" w:pos="1080"/>
          <w:tab w:val="left" w:pos="1560"/>
          <w:tab w:val="left" w:leader="dot" w:pos="7088"/>
          <w:tab w:val="left" w:pos="7560"/>
          <w:tab w:val="right" w:pos="7655"/>
        </w:tab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Teknik Pengumpulan Data </w:t>
      </w:r>
      <w:r w:rsidRPr="001713B2">
        <w:rPr>
          <w:rFonts w:asciiTheme="majorBidi" w:hAnsiTheme="majorBidi" w:cstheme="majorBidi"/>
          <w:sz w:val="24"/>
          <w:szCs w:val="24"/>
        </w:rPr>
        <w:tab/>
      </w:r>
      <w:r w:rsidRPr="001713B2">
        <w:rPr>
          <w:rFonts w:asciiTheme="majorBidi" w:hAnsiTheme="majorBidi" w:cstheme="majorBidi"/>
          <w:sz w:val="24"/>
          <w:szCs w:val="24"/>
        </w:rPr>
        <w:tab/>
        <w:t>68</w:t>
      </w:r>
    </w:p>
    <w:p w:rsidR="001713B2" w:rsidRPr="001713B2" w:rsidRDefault="001713B2" w:rsidP="001713B2">
      <w:pPr>
        <w:numPr>
          <w:ilvl w:val="0"/>
          <w:numId w:val="5"/>
        </w:numPr>
        <w:tabs>
          <w:tab w:val="clear" w:pos="1080"/>
          <w:tab w:val="left" w:pos="1560"/>
          <w:tab w:val="left" w:leader="dot" w:pos="7088"/>
          <w:tab w:val="left" w:pos="7560"/>
          <w:tab w:val="right" w:pos="7655"/>
        </w:tab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Analisis Data </w:t>
      </w:r>
      <w:r w:rsidRPr="001713B2">
        <w:rPr>
          <w:rFonts w:asciiTheme="majorBidi" w:hAnsiTheme="majorBidi" w:cstheme="majorBidi"/>
          <w:sz w:val="24"/>
          <w:szCs w:val="24"/>
        </w:rPr>
        <w:tab/>
      </w:r>
      <w:r w:rsidRPr="001713B2">
        <w:rPr>
          <w:rFonts w:asciiTheme="majorBidi" w:hAnsiTheme="majorBidi" w:cstheme="majorBidi"/>
          <w:sz w:val="24"/>
          <w:szCs w:val="24"/>
        </w:rPr>
        <w:tab/>
        <w:t>72</w:t>
      </w:r>
    </w:p>
    <w:p w:rsidR="001713B2" w:rsidRPr="001713B2" w:rsidRDefault="001713B2" w:rsidP="001713B2">
      <w:pPr>
        <w:numPr>
          <w:ilvl w:val="0"/>
          <w:numId w:val="5"/>
        </w:numPr>
        <w:tabs>
          <w:tab w:val="clear" w:pos="1080"/>
          <w:tab w:val="left" w:pos="1560"/>
          <w:tab w:val="left" w:leader="dot" w:pos="7088"/>
          <w:tab w:val="left" w:pos="7560"/>
          <w:tab w:val="right" w:pos="7655"/>
        </w:tab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Indikator Keberhasilan </w:t>
      </w:r>
      <w:r w:rsidRPr="001713B2">
        <w:rPr>
          <w:rFonts w:asciiTheme="majorBidi" w:hAnsiTheme="majorBidi" w:cstheme="majorBidi"/>
          <w:sz w:val="24"/>
          <w:szCs w:val="24"/>
        </w:rPr>
        <w:tab/>
      </w:r>
      <w:r w:rsidRPr="001713B2">
        <w:rPr>
          <w:rFonts w:asciiTheme="majorBidi" w:hAnsiTheme="majorBidi" w:cstheme="majorBidi"/>
          <w:sz w:val="24"/>
          <w:szCs w:val="24"/>
        </w:rPr>
        <w:tab/>
        <w:t>76</w:t>
      </w:r>
    </w:p>
    <w:p w:rsidR="001713B2" w:rsidRPr="001713B2" w:rsidRDefault="001713B2" w:rsidP="001713B2">
      <w:pPr>
        <w:numPr>
          <w:ilvl w:val="0"/>
          <w:numId w:val="5"/>
        </w:numPr>
        <w:tabs>
          <w:tab w:val="clear" w:pos="1080"/>
          <w:tab w:val="left" w:pos="1560"/>
          <w:tab w:val="left" w:leader="dot" w:pos="7088"/>
          <w:tab w:val="left" w:pos="7560"/>
          <w:tab w:val="right" w:pos="7655"/>
        </w:tabs>
        <w:spacing w:after="0" w:line="360" w:lineRule="auto"/>
        <w:ind w:left="1560"/>
        <w:rPr>
          <w:rFonts w:asciiTheme="majorBidi" w:hAnsiTheme="majorBidi" w:cstheme="majorBidi"/>
          <w:bCs/>
          <w:sz w:val="24"/>
          <w:szCs w:val="24"/>
        </w:rPr>
      </w:pPr>
      <w:r w:rsidRPr="001713B2">
        <w:rPr>
          <w:rFonts w:asciiTheme="majorBidi" w:hAnsiTheme="majorBidi" w:cstheme="majorBidi"/>
          <w:sz w:val="24"/>
          <w:szCs w:val="24"/>
        </w:rPr>
        <w:t>Prosedur</w:t>
      </w:r>
      <w:r w:rsidRPr="001713B2">
        <w:rPr>
          <w:rFonts w:asciiTheme="majorBidi" w:hAnsiTheme="majorBidi" w:cstheme="majorBidi"/>
          <w:bCs/>
          <w:sz w:val="24"/>
          <w:szCs w:val="24"/>
        </w:rPr>
        <w:t xml:space="preserve"> Penelitian </w:t>
      </w:r>
      <w:r w:rsidRPr="001713B2">
        <w:rPr>
          <w:rFonts w:asciiTheme="majorBidi" w:hAnsiTheme="majorBidi" w:cstheme="majorBidi"/>
          <w:bCs/>
          <w:sz w:val="24"/>
          <w:szCs w:val="24"/>
        </w:rPr>
        <w:tab/>
      </w:r>
      <w:r w:rsidRPr="001713B2">
        <w:rPr>
          <w:rFonts w:asciiTheme="majorBidi" w:hAnsiTheme="majorBidi" w:cstheme="majorBidi"/>
          <w:bCs/>
          <w:sz w:val="24"/>
          <w:szCs w:val="24"/>
        </w:rPr>
        <w:tab/>
        <w:t>77</w:t>
      </w:r>
    </w:p>
    <w:p w:rsidR="001713B2" w:rsidRPr="001713B2" w:rsidRDefault="001713B2" w:rsidP="001713B2">
      <w:pPr>
        <w:tabs>
          <w:tab w:val="left" w:pos="1134"/>
          <w:tab w:val="left" w:leader="dot" w:pos="7088"/>
          <w:tab w:val="right" w:pos="7655"/>
        </w:tabs>
        <w:spacing w:after="0" w:line="360" w:lineRule="auto"/>
        <w:rPr>
          <w:rFonts w:asciiTheme="majorBidi" w:hAnsiTheme="majorBidi" w:cstheme="majorBidi"/>
          <w:bCs/>
          <w:sz w:val="24"/>
          <w:szCs w:val="24"/>
          <w:lang w:val="sv-SE"/>
        </w:rPr>
      </w:pPr>
    </w:p>
    <w:p w:rsidR="001713B2" w:rsidRPr="001713B2" w:rsidRDefault="001713B2" w:rsidP="001713B2">
      <w:pPr>
        <w:tabs>
          <w:tab w:val="left" w:pos="1134"/>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rPr>
        <w:t xml:space="preserve">BAB IV </w:t>
      </w:r>
      <w:r w:rsidRPr="001713B2">
        <w:rPr>
          <w:rFonts w:asciiTheme="majorBidi" w:hAnsiTheme="majorBidi" w:cstheme="majorBidi"/>
          <w:b/>
          <w:sz w:val="24"/>
          <w:szCs w:val="24"/>
        </w:rPr>
        <w:tab/>
        <w:t>LAPORAN HASIL PENELITIAN</w:t>
      </w:r>
    </w:p>
    <w:p w:rsidR="001713B2" w:rsidRPr="001713B2" w:rsidRDefault="001713B2" w:rsidP="001713B2">
      <w:pPr>
        <w:widowControl w:val="0"/>
        <w:numPr>
          <w:ilvl w:val="0"/>
          <w:numId w:val="6"/>
        </w:numPr>
        <w:tabs>
          <w:tab w:val="clear" w:pos="1778"/>
          <w:tab w:val="left" w:pos="1560"/>
          <w:tab w:val="left" w:leader="dot" w:pos="7088"/>
          <w:tab w:val="left" w:pos="7513"/>
          <w:tab w:val="right" w:pos="7655"/>
        </w:tabs>
        <w:suppressAutoHyphens/>
        <w:spacing w:after="0" w:line="360" w:lineRule="auto"/>
        <w:ind w:left="1560"/>
        <w:rPr>
          <w:rFonts w:asciiTheme="majorBidi" w:hAnsiTheme="majorBidi" w:cstheme="majorBidi"/>
          <w:color w:val="000000"/>
          <w:sz w:val="24"/>
          <w:szCs w:val="24"/>
        </w:rPr>
      </w:pPr>
      <w:r w:rsidRPr="001713B2">
        <w:rPr>
          <w:rFonts w:asciiTheme="majorBidi" w:hAnsiTheme="majorBidi" w:cstheme="majorBidi"/>
          <w:color w:val="000000"/>
          <w:sz w:val="24"/>
          <w:szCs w:val="24"/>
        </w:rPr>
        <w:t xml:space="preserve">Paparan Data </w:t>
      </w:r>
      <w:r w:rsidRPr="001713B2">
        <w:rPr>
          <w:rFonts w:asciiTheme="majorBidi" w:hAnsiTheme="majorBidi" w:cstheme="majorBidi"/>
          <w:color w:val="000000"/>
          <w:sz w:val="24"/>
          <w:szCs w:val="24"/>
        </w:rPr>
        <w:tab/>
      </w:r>
      <w:r w:rsidRPr="001713B2">
        <w:rPr>
          <w:rFonts w:asciiTheme="majorBidi" w:hAnsiTheme="majorBidi" w:cstheme="majorBidi"/>
          <w:color w:val="000000"/>
          <w:sz w:val="24"/>
          <w:szCs w:val="24"/>
        </w:rPr>
        <w:tab/>
        <w:t>82</w:t>
      </w:r>
    </w:p>
    <w:p w:rsidR="001713B2" w:rsidRPr="001713B2" w:rsidRDefault="001713B2" w:rsidP="001713B2">
      <w:pPr>
        <w:tabs>
          <w:tab w:val="left" w:leader="dot" w:pos="7088"/>
          <w:tab w:val="left" w:pos="7513"/>
          <w:tab w:val="right" w:pos="7655"/>
        </w:tabs>
        <w:spacing w:after="0" w:line="360" w:lineRule="auto"/>
        <w:ind w:left="1701" w:right="252"/>
        <w:rPr>
          <w:rFonts w:asciiTheme="majorBidi" w:hAnsiTheme="majorBidi" w:cstheme="majorBidi"/>
          <w:bCs/>
          <w:sz w:val="24"/>
          <w:szCs w:val="24"/>
          <w:lang w:val="sv-SE"/>
        </w:rPr>
      </w:pPr>
      <w:r w:rsidRPr="001713B2">
        <w:rPr>
          <w:rFonts w:asciiTheme="majorBidi" w:hAnsiTheme="majorBidi" w:cstheme="majorBidi"/>
          <w:bCs/>
          <w:sz w:val="24"/>
          <w:szCs w:val="24"/>
          <w:lang w:val="sv-SE"/>
        </w:rPr>
        <w:t xml:space="preserve">1. Paparan Data Pra Tindakan </w:t>
      </w:r>
      <w:r w:rsidRPr="001713B2">
        <w:rPr>
          <w:rFonts w:asciiTheme="majorBidi" w:hAnsiTheme="majorBidi" w:cstheme="majorBidi"/>
          <w:bCs/>
          <w:sz w:val="24"/>
          <w:szCs w:val="24"/>
          <w:lang w:val="sv-SE"/>
        </w:rPr>
        <w:tab/>
      </w:r>
      <w:r w:rsidRPr="001713B2">
        <w:rPr>
          <w:rFonts w:asciiTheme="majorBidi" w:hAnsiTheme="majorBidi" w:cstheme="majorBidi"/>
          <w:bCs/>
          <w:sz w:val="24"/>
          <w:szCs w:val="24"/>
          <w:lang w:val="sv-SE"/>
        </w:rPr>
        <w:tab/>
        <w:t>82</w:t>
      </w:r>
    </w:p>
    <w:p w:rsidR="001713B2" w:rsidRPr="001713B2" w:rsidRDefault="001713B2" w:rsidP="001713B2">
      <w:pPr>
        <w:tabs>
          <w:tab w:val="left" w:leader="dot" w:pos="7088"/>
          <w:tab w:val="left" w:pos="7513"/>
          <w:tab w:val="right" w:pos="7655"/>
        </w:tabs>
        <w:spacing w:after="0" w:line="360" w:lineRule="auto"/>
        <w:ind w:left="1701"/>
        <w:rPr>
          <w:rFonts w:asciiTheme="majorBidi" w:hAnsiTheme="majorBidi" w:cstheme="majorBidi"/>
          <w:bCs/>
          <w:sz w:val="24"/>
          <w:szCs w:val="24"/>
          <w:lang w:val="sv-SE"/>
        </w:rPr>
      </w:pPr>
      <w:r w:rsidRPr="001713B2">
        <w:rPr>
          <w:rFonts w:asciiTheme="majorBidi" w:hAnsiTheme="majorBidi" w:cstheme="majorBidi"/>
          <w:bCs/>
          <w:sz w:val="24"/>
          <w:szCs w:val="24"/>
          <w:lang w:val="sv-SE"/>
        </w:rPr>
        <w:t xml:space="preserve">2. Paparan Data Pelaksanaan Tindakan </w:t>
      </w:r>
      <w:r w:rsidRPr="001713B2">
        <w:rPr>
          <w:rFonts w:asciiTheme="majorBidi" w:hAnsiTheme="majorBidi" w:cstheme="majorBidi"/>
          <w:bCs/>
          <w:sz w:val="24"/>
          <w:szCs w:val="24"/>
          <w:lang w:val="sv-SE"/>
        </w:rPr>
        <w:tab/>
      </w:r>
      <w:r w:rsidRPr="001713B2">
        <w:rPr>
          <w:rFonts w:asciiTheme="majorBidi" w:hAnsiTheme="majorBidi" w:cstheme="majorBidi"/>
          <w:bCs/>
          <w:sz w:val="24"/>
          <w:szCs w:val="24"/>
          <w:lang w:val="sv-SE"/>
        </w:rPr>
        <w:tab/>
        <w:t>92</w:t>
      </w:r>
    </w:p>
    <w:p w:rsidR="001713B2" w:rsidRPr="001713B2" w:rsidRDefault="001713B2" w:rsidP="001713B2">
      <w:pPr>
        <w:pStyle w:val="ListParagraph"/>
        <w:numPr>
          <w:ilvl w:val="0"/>
          <w:numId w:val="8"/>
        </w:numPr>
        <w:tabs>
          <w:tab w:val="left" w:pos="2268"/>
          <w:tab w:val="left" w:leader="dot" w:pos="7088"/>
          <w:tab w:val="left" w:pos="7513"/>
          <w:tab w:val="right" w:pos="7655"/>
        </w:tabs>
        <w:spacing w:after="0" w:line="360" w:lineRule="auto"/>
        <w:ind w:left="1985" w:firstLine="0"/>
        <w:rPr>
          <w:rFonts w:asciiTheme="majorBidi" w:hAnsiTheme="majorBidi" w:cstheme="majorBidi"/>
          <w:bCs/>
          <w:sz w:val="24"/>
          <w:szCs w:val="24"/>
          <w:lang w:val="sv-SE"/>
        </w:rPr>
      </w:pPr>
      <w:r w:rsidRPr="001713B2">
        <w:rPr>
          <w:rFonts w:asciiTheme="majorBidi" w:hAnsiTheme="majorBidi" w:cstheme="majorBidi"/>
          <w:bCs/>
          <w:sz w:val="24"/>
          <w:szCs w:val="24"/>
          <w:lang w:val="sv-SE"/>
        </w:rPr>
        <w:t xml:space="preserve">Siklus 1 </w:t>
      </w:r>
      <w:r w:rsidRPr="001713B2">
        <w:rPr>
          <w:rFonts w:asciiTheme="majorBidi" w:hAnsiTheme="majorBidi" w:cstheme="majorBidi"/>
          <w:bCs/>
          <w:sz w:val="24"/>
          <w:szCs w:val="24"/>
          <w:lang w:val="sv-SE"/>
        </w:rPr>
        <w:tab/>
      </w:r>
      <w:r w:rsidRPr="001713B2">
        <w:rPr>
          <w:rFonts w:asciiTheme="majorBidi" w:hAnsiTheme="majorBidi" w:cstheme="majorBidi"/>
          <w:bCs/>
          <w:sz w:val="24"/>
          <w:szCs w:val="24"/>
          <w:lang w:val="sv-SE"/>
        </w:rPr>
        <w:tab/>
        <w:t>93</w:t>
      </w:r>
    </w:p>
    <w:p w:rsidR="001713B2" w:rsidRPr="001713B2" w:rsidRDefault="001713B2" w:rsidP="001713B2">
      <w:pPr>
        <w:pStyle w:val="ListParagraph"/>
        <w:numPr>
          <w:ilvl w:val="0"/>
          <w:numId w:val="8"/>
        </w:numPr>
        <w:tabs>
          <w:tab w:val="left" w:pos="1985"/>
          <w:tab w:val="left" w:pos="2268"/>
          <w:tab w:val="left" w:pos="2694"/>
          <w:tab w:val="left" w:leader="dot" w:pos="7088"/>
          <w:tab w:val="right" w:pos="7797"/>
        </w:tabs>
        <w:spacing w:after="0" w:line="360" w:lineRule="auto"/>
        <w:ind w:left="1985" w:firstLine="0"/>
        <w:rPr>
          <w:rFonts w:asciiTheme="majorBidi" w:hAnsiTheme="majorBidi" w:cstheme="majorBidi"/>
          <w:bCs/>
          <w:sz w:val="24"/>
          <w:szCs w:val="24"/>
          <w:lang w:val="sv-SE"/>
        </w:rPr>
      </w:pPr>
      <w:r w:rsidRPr="001713B2">
        <w:rPr>
          <w:rFonts w:asciiTheme="majorBidi" w:hAnsiTheme="majorBidi" w:cstheme="majorBidi"/>
          <w:bCs/>
          <w:sz w:val="24"/>
          <w:szCs w:val="24"/>
          <w:lang w:val="sv-SE"/>
        </w:rPr>
        <w:t xml:space="preserve">Siklus 2 </w:t>
      </w:r>
      <w:r w:rsidRPr="001713B2">
        <w:rPr>
          <w:rFonts w:asciiTheme="majorBidi" w:hAnsiTheme="majorBidi" w:cstheme="majorBidi"/>
          <w:bCs/>
          <w:sz w:val="24"/>
          <w:szCs w:val="24"/>
          <w:lang w:val="sv-SE"/>
        </w:rPr>
        <w:tab/>
      </w:r>
      <w:r w:rsidRPr="001713B2">
        <w:rPr>
          <w:rFonts w:asciiTheme="majorBidi" w:hAnsiTheme="majorBidi" w:cstheme="majorBidi"/>
          <w:bCs/>
          <w:sz w:val="24"/>
          <w:szCs w:val="24"/>
          <w:lang w:val="sv-SE"/>
        </w:rPr>
        <w:tab/>
        <w:t xml:space="preserve">  108 </w:t>
      </w:r>
    </w:p>
    <w:p w:rsidR="001713B2" w:rsidRPr="001713B2" w:rsidRDefault="001713B2" w:rsidP="001713B2">
      <w:pPr>
        <w:widowControl w:val="0"/>
        <w:numPr>
          <w:ilvl w:val="0"/>
          <w:numId w:val="6"/>
        </w:numPr>
        <w:tabs>
          <w:tab w:val="clear" w:pos="1778"/>
          <w:tab w:val="left" w:pos="1560"/>
          <w:tab w:val="left" w:leader="dot" w:pos="7088"/>
          <w:tab w:val="right" w:pos="7797"/>
        </w:tabs>
        <w:suppressAutoHyphens/>
        <w:spacing w:after="0" w:line="360" w:lineRule="auto"/>
        <w:ind w:left="1560"/>
        <w:rPr>
          <w:rFonts w:asciiTheme="majorBidi" w:hAnsiTheme="majorBidi" w:cstheme="majorBidi"/>
          <w:color w:val="000000"/>
          <w:sz w:val="24"/>
          <w:szCs w:val="24"/>
        </w:rPr>
      </w:pPr>
      <w:r w:rsidRPr="001713B2">
        <w:rPr>
          <w:rFonts w:asciiTheme="majorBidi" w:hAnsiTheme="majorBidi" w:cstheme="majorBidi"/>
          <w:color w:val="000000"/>
          <w:sz w:val="24"/>
          <w:szCs w:val="24"/>
        </w:rPr>
        <w:t xml:space="preserve">Temuan Penelitian </w:t>
      </w:r>
      <w:r w:rsidRPr="001713B2">
        <w:rPr>
          <w:rFonts w:asciiTheme="majorBidi" w:hAnsiTheme="majorBidi" w:cstheme="majorBidi"/>
          <w:color w:val="000000"/>
          <w:sz w:val="24"/>
          <w:szCs w:val="24"/>
        </w:rPr>
        <w:tab/>
      </w:r>
      <w:r w:rsidRPr="001713B2">
        <w:rPr>
          <w:rFonts w:asciiTheme="majorBidi" w:hAnsiTheme="majorBidi" w:cstheme="majorBidi"/>
          <w:color w:val="000000"/>
          <w:sz w:val="24"/>
          <w:szCs w:val="24"/>
        </w:rPr>
        <w:tab/>
        <w:t>127</w:t>
      </w:r>
      <w:r w:rsidRPr="001713B2">
        <w:rPr>
          <w:rFonts w:asciiTheme="majorBidi" w:hAnsiTheme="majorBidi" w:cstheme="majorBidi"/>
          <w:color w:val="000000"/>
          <w:sz w:val="24"/>
          <w:szCs w:val="24"/>
        </w:rPr>
        <w:tab/>
      </w:r>
    </w:p>
    <w:p w:rsidR="001713B2" w:rsidRPr="001713B2" w:rsidRDefault="001713B2" w:rsidP="001713B2">
      <w:pPr>
        <w:widowControl w:val="0"/>
        <w:numPr>
          <w:ilvl w:val="0"/>
          <w:numId w:val="6"/>
        </w:numPr>
        <w:tabs>
          <w:tab w:val="clear" w:pos="1778"/>
          <w:tab w:val="left" w:pos="1560"/>
          <w:tab w:val="left" w:leader="dot" w:pos="7088"/>
          <w:tab w:val="right" w:pos="7797"/>
        </w:tabs>
        <w:suppressAutoHyphens/>
        <w:spacing w:after="0" w:line="360" w:lineRule="auto"/>
        <w:ind w:left="1560"/>
        <w:rPr>
          <w:rFonts w:asciiTheme="majorBidi" w:hAnsiTheme="majorBidi" w:cstheme="majorBidi"/>
          <w:color w:val="000000"/>
          <w:sz w:val="24"/>
          <w:szCs w:val="24"/>
        </w:rPr>
      </w:pPr>
      <w:r w:rsidRPr="001713B2">
        <w:rPr>
          <w:rFonts w:asciiTheme="majorBidi" w:hAnsiTheme="majorBidi" w:cstheme="majorBidi"/>
          <w:color w:val="000000"/>
          <w:sz w:val="24"/>
          <w:szCs w:val="24"/>
        </w:rPr>
        <w:t xml:space="preserve">Pembahasan </w:t>
      </w:r>
      <w:r w:rsidRPr="001713B2">
        <w:rPr>
          <w:rFonts w:asciiTheme="majorBidi" w:hAnsiTheme="majorBidi" w:cstheme="majorBidi"/>
          <w:color w:val="000000"/>
          <w:sz w:val="24"/>
          <w:szCs w:val="24"/>
        </w:rPr>
        <w:tab/>
      </w:r>
      <w:r w:rsidRPr="001713B2">
        <w:rPr>
          <w:rFonts w:asciiTheme="majorBidi" w:hAnsiTheme="majorBidi" w:cstheme="majorBidi"/>
          <w:color w:val="000000"/>
          <w:sz w:val="24"/>
          <w:szCs w:val="24"/>
        </w:rPr>
        <w:tab/>
        <w:t>127</w:t>
      </w:r>
    </w:p>
    <w:p w:rsidR="001713B2" w:rsidRPr="001713B2" w:rsidRDefault="001713B2" w:rsidP="001713B2">
      <w:pPr>
        <w:tabs>
          <w:tab w:val="left" w:pos="630"/>
          <w:tab w:val="left" w:leader="dot" w:pos="7088"/>
          <w:tab w:val="left" w:pos="7380"/>
          <w:tab w:val="right" w:pos="7655"/>
        </w:tabs>
        <w:spacing w:after="0" w:line="360" w:lineRule="auto"/>
        <w:rPr>
          <w:rFonts w:asciiTheme="majorBidi" w:hAnsiTheme="majorBidi" w:cstheme="majorBidi"/>
          <w:bCs/>
          <w:sz w:val="24"/>
          <w:szCs w:val="24"/>
          <w:lang w:val="sv-SE"/>
        </w:rPr>
      </w:pPr>
    </w:p>
    <w:p w:rsidR="001713B2" w:rsidRPr="001713B2" w:rsidRDefault="001713B2" w:rsidP="001713B2">
      <w:pPr>
        <w:tabs>
          <w:tab w:val="left" w:pos="1134"/>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rPr>
        <w:t xml:space="preserve">BAB VI </w:t>
      </w:r>
      <w:r w:rsidRPr="001713B2">
        <w:rPr>
          <w:rFonts w:asciiTheme="majorBidi" w:hAnsiTheme="majorBidi" w:cstheme="majorBidi"/>
          <w:b/>
          <w:sz w:val="24"/>
          <w:szCs w:val="24"/>
        </w:rPr>
        <w:tab/>
        <w:t>PENUTUP</w:t>
      </w:r>
    </w:p>
    <w:p w:rsidR="001713B2" w:rsidRPr="001713B2" w:rsidRDefault="001713B2" w:rsidP="001713B2">
      <w:pPr>
        <w:widowControl w:val="0"/>
        <w:numPr>
          <w:ilvl w:val="1"/>
          <w:numId w:val="7"/>
        </w:numPr>
        <w:tabs>
          <w:tab w:val="clear" w:pos="1800"/>
          <w:tab w:val="left" w:pos="1560"/>
          <w:tab w:val="left" w:leader="dot" w:pos="7088"/>
          <w:tab w:val="right" w:pos="7797"/>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 xml:space="preserve">Kesimpulan </w:t>
      </w:r>
      <w:r w:rsidRPr="001713B2">
        <w:rPr>
          <w:rFonts w:asciiTheme="majorBidi" w:hAnsiTheme="majorBidi" w:cstheme="majorBidi"/>
          <w:sz w:val="24"/>
          <w:szCs w:val="24"/>
        </w:rPr>
        <w:tab/>
      </w:r>
      <w:r w:rsidRPr="001713B2">
        <w:rPr>
          <w:rFonts w:asciiTheme="majorBidi" w:hAnsiTheme="majorBidi" w:cstheme="majorBidi"/>
          <w:sz w:val="24"/>
          <w:szCs w:val="24"/>
        </w:rPr>
        <w:tab/>
        <w:t>134</w:t>
      </w:r>
    </w:p>
    <w:p w:rsidR="001713B2" w:rsidRPr="001713B2" w:rsidRDefault="001713B2" w:rsidP="001713B2">
      <w:pPr>
        <w:widowControl w:val="0"/>
        <w:numPr>
          <w:ilvl w:val="1"/>
          <w:numId w:val="7"/>
        </w:numPr>
        <w:tabs>
          <w:tab w:val="clear" w:pos="1800"/>
          <w:tab w:val="left" w:pos="1560"/>
          <w:tab w:val="left" w:leader="dot" w:pos="7088"/>
          <w:tab w:val="right" w:pos="7797"/>
        </w:tabs>
        <w:suppressAutoHyphens/>
        <w:spacing w:after="0" w:line="360" w:lineRule="auto"/>
        <w:ind w:left="1560"/>
        <w:rPr>
          <w:rFonts w:asciiTheme="majorBidi" w:hAnsiTheme="majorBidi" w:cstheme="majorBidi"/>
          <w:sz w:val="24"/>
          <w:szCs w:val="24"/>
        </w:rPr>
      </w:pPr>
      <w:r w:rsidRPr="001713B2">
        <w:rPr>
          <w:rFonts w:asciiTheme="majorBidi" w:hAnsiTheme="majorBidi" w:cstheme="majorBidi"/>
          <w:sz w:val="24"/>
          <w:szCs w:val="24"/>
        </w:rPr>
        <w:t>Saran</w:t>
      </w:r>
      <w:r w:rsidRPr="001713B2">
        <w:rPr>
          <w:rFonts w:asciiTheme="majorBidi" w:hAnsiTheme="majorBidi" w:cstheme="majorBidi"/>
          <w:sz w:val="24"/>
          <w:szCs w:val="24"/>
        </w:rPr>
        <w:tab/>
      </w:r>
      <w:r w:rsidRPr="001713B2">
        <w:rPr>
          <w:rFonts w:asciiTheme="majorBidi" w:hAnsiTheme="majorBidi" w:cstheme="majorBidi"/>
          <w:sz w:val="24"/>
          <w:szCs w:val="24"/>
        </w:rPr>
        <w:tab/>
        <w:t>137</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p>
    <w:p w:rsidR="001713B2" w:rsidRPr="001713B2" w:rsidRDefault="001713B2" w:rsidP="001713B2">
      <w:pPr>
        <w:tabs>
          <w:tab w:val="left" w:leader="dot" w:pos="7088"/>
          <w:tab w:val="right" w:pos="7655"/>
        </w:tabs>
        <w:spacing w:after="0" w:line="360" w:lineRule="auto"/>
        <w:rPr>
          <w:rFonts w:asciiTheme="majorBidi" w:hAnsiTheme="majorBidi" w:cstheme="majorBidi"/>
          <w:b/>
          <w:sz w:val="24"/>
          <w:szCs w:val="24"/>
          <w:lang w:val="fi-FI"/>
        </w:rPr>
      </w:pPr>
      <w:r w:rsidRPr="001713B2">
        <w:rPr>
          <w:rFonts w:asciiTheme="majorBidi" w:hAnsiTheme="majorBidi" w:cstheme="majorBidi"/>
          <w:b/>
          <w:sz w:val="24"/>
          <w:szCs w:val="24"/>
          <w:lang w:val="fi-FI"/>
        </w:rPr>
        <w:t>DAFTAR RUJUKAN</w:t>
      </w:r>
    </w:p>
    <w:p w:rsidR="001713B2" w:rsidRPr="001713B2" w:rsidRDefault="001713B2" w:rsidP="001713B2">
      <w:pPr>
        <w:tabs>
          <w:tab w:val="left" w:leader="dot" w:pos="7088"/>
          <w:tab w:val="right" w:pos="7655"/>
        </w:tabs>
        <w:spacing w:after="0" w:line="360" w:lineRule="auto"/>
        <w:rPr>
          <w:rFonts w:asciiTheme="majorBidi" w:hAnsiTheme="majorBidi" w:cstheme="majorBidi"/>
          <w:b/>
          <w:sz w:val="24"/>
          <w:szCs w:val="24"/>
        </w:rPr>
      </w:pPr>
      <w:r w:rsidRPr="001713B2">
        <w:rPr>
          <w:rFonts w:asciiTheme="majorBidi" w:hAnsiTheme="majorBidi" w:cstheme="majorBidi"/>
          <w:b/>
          <w:sz w:val="24"/>
          <w:szCs w:val="24"/>
          <w:lang w:val="fi-FI"/>
        </w:rPr>
        <w:t>LAMPIRAN-LAMPIRAN</w:t>
      </w: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p>
    <w:p w:rsidR="001713B2" w:rsidRPr="001713B2" w:rsidRDefault="001713B2" w:rsidP="001713B2">
      <w:pPr>
        <w:tabs>
          <w:tab w:val="left" w:leader="dot" w:pos="7088"/>
          <w:tab w:val="right" w:pos="7655"/>
        </w:tabs>
        <w:spacing w:after="0" w:line="360" w:lineRule="auto"/>
        <w:rPr>
          <w:rFonts w:asciiTheme="majorBidi" w:hAnsiTheme="majorBidi" w:cstheme="majorBidi"/>
          <w:sz w:val="24"/>
          <w:szCs w:val="24"/>
        </w:rPr>
      </w:pPr>
    </w:p>
    <w:p w:rsidR="001713B2" w:rsidRPr="001713B2" w:rsidRDefault="009317A7" w:rsidP="001713B2">
      <w:pPr>
        <w:tabs>
          <w:tab w:val="left" w:pos="4111"/>
          <w:tab w:val="left" w:leader="dot" w:pos="7088"/>
          <w:tab w:val="right" w:pos="7655"/>
        </w:tabs>
        <w:spacing w:after="0" w:line="360" w:lineRule="auto"/>
        <w:rPr>
          <w:rFonts w:asciiTheme="majorBidi" w:hAnsiTheme="majorBidi" w:cstheme="majorBidi"/>
          <w:sz w:val="24"/>
          <w:szCs w:val="24"/>
        </w:rPr>
      </w:pPr>
      <w:r w:rsidRPr="009317A7">
        <w:rPr>
          <w:rFonts w:asciiTheme="majorBidi" w:hAnsiTheme="majorBidi" w:cstheme="majorBidi"/>
          <w:noProof/>
          <w:sz w:val="24"/>
          <w:szCs w:val="24"/>
        </w:rPr>
        <w:pict>
          <v:shape id="_x0000_s1034" type="#_x0000_t202" style="position:absolute;margin-left:182.85pt;margin-top:58.7pt;width:38.25pt;height:21.75pt;z-index:251671552" stroked="f">
            <v:textbox style="mso-next-textbox:#_x0000_s1034">
              <w:txbxContent>
                <w:p w:rsidR="001713B2" w:rsidRPr="001713B2" w:rsidRDefault="001713B2" w:rsidP="001713B2">
                  <w:pPr>
                    <w:jc w:val="center"/>
                    <w:rPr>
                      <w:rFonts w:asciiTheme="majorBidi" w:hAnsiTheme="majorBidi" w:cstheme="majorBidi"/>
                      <w:sz w:val="24"/>
                      <w:szCs w:val="24"/>
                    </w:rPr>
                  </w:pPr>
                  <w:r w:rsidRPr="001713B2">
                    <w:rPr>
                      <w:rFonts w:asciiTheme="majorBidi" w:hAnsiTheme="majorBidi" w:cstheme="majorBidi"/>
                      <w:sz w:val="24"/>
                      <w:szCs w:val="24"/>
                    </w:rPr>
                    <w:t>ix</w:t>
                  </w:r>
                </w:p>
              </w:txbxContent>
            </v:textbox>
          </v:shape>
        </w:pict>
      </w:r>
    </w:p>
    <w:p w:rsidR="001713B2" w:rsidRPr="001713B2" w:rsidRDefault="001713B2" w:rsidP="001713B2">
      <w:pPr>
        <w:spacing w:after="0"/>
        <w:rPr>
          <w:rFonts w:asciiTheme="majorBidi" w:hAnsiTheme="majorBidi" w:cstheme="majorBidi"/>
          <w:sz w:val="24"/>
          <w:szCs w:val="24"/>
        </w:rPr>
      </w:pPr>
    </w:p>
    <w:p w:rsidR="001713B2" w:rsidRDefault="001713B2" w:rsidP="001713B2">
      <w:pPr>
        <w:spacing w:after="0" w:line="360" w:lineRule="auto"/>
        <w:jc w:val="center"/>
        <w:rPr>
          <w:rFonts w:asciiTheme="majorBidi" w:hAnsiTheme="majorBidi" w:cstheme="majorBidi"/>
          <w:b/>
          <w:bCs/>
          <w:sz w:val="24"/>
          <w:szCs w:val="24"/>
        </w:rPr>
      </w:pPr>
    </w:p>
    <w:p w:rsidR="00C75D07" w:rsidRPr="00D3131E" w:rsidRDefault="00C75D07" w:rsidP="00C75D07">
      <w:pPr>
        <w:jc w:val="center"/>
        <w:rPr>
          <w:rFonts w:ascii="Times New Roman" w:hAnsi="Times New Roman" w:cs="Times New Roman"/>
          <w:b/>
          <w:sz w:val="28"/>
          <w:szCs w:val="28"/>
        </w:rPr>
      </w:pPr>
      <w:r w:rsidRPr="00D3131E">
        <w:rPr>
          <w:rFonts w:ascii="Times New Roman" w:hAnsi="Times New Roman" w:cs="Times New Roman"/>
          <w:b/>
          <w:sz w:val="28"/>
          <w:szCs w:val="28"/>
        </w:rPr>
        <w:lastRenderedPageBreak/>
        <w:t>DAFTAR TABEL</w:t>
      </w:r>
    </w:p>
    <w:p w:rsidR="00C75D07" w:rsidRDefault="00C75D07" w:rsidP="00092C47">
      <w:pPr>
        <w:spacing w:after="0" w:line="360" w:lineRule="auto"/>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C75D07" w:rsidRDefault="00C75D07" w:rsidP="00092C47">
      <w:pPr>
        <w:pStyle w:val="ListParagraph"/>
        <w:numPr>
          <w:ilvl w:val="1"/>
          <w:numId w:val="9"/>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Kriteria </w:t>
      </w:r>
      <w:r>
        <w:rPr>
          <w:rFonts w:ascii="Times New Roman" w:hAnsi="Times New Roman" w:cs="Times New Roman"/>
          <w:sz w:val="24"/>
          <w:szCs w:val="24"/>
        </w:rPr>
        <w:t xml:space="preserve">Penilaian </w:t>
      </w:r>
      <w:r>
        <w:rPr>
          <w:rFonts w:ascii="Times New Roman" w:hAnsi="Times New Roman" w:cs="Times New Roman"/>
          <w:sz w:val="24"/>
          <w:szCs w:val="24"/>
        </w:rPr>
        <w:tab/>
      </w:r>
      <w:r>
        <w:rPr>
          <w:rFonts w:ascii="Times New Roman" w:hAnsi="Times New Roman" w:cs="Times New Roman"/>
          <w:sz w:val="24"/>
          <w:szCs w:val="24"/>
        </w:rPr>
        <w:tab/>
        <w:t>70</w:t>
      </w:r>
    </w:p>
    <w:p w:rsidR="00092C47" w:rsidRDefault="00C75D07" w:rsidP="00092C47">
      <w:pPr>
        <w:pStyle w:val="ListParagraph"/>
        <w:numPr>
          <w:ilvl w:val="1"/>
          <w:numId w:val="9"/>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Kriteria </w:t>
      </w:r>
      <w:r>
        <w:rPr>
          <w:rFonts w:ascii="Times New Roman" w:hAnsi="Times New Roman" w:cs="Times New Roman"/>
          <w:sz w:val="24"/>
          <w:szCs w:val="24"/>
        </w:rPr>
        <w:t xml:space="preserve">Penilaian </w:t>
      </w:r>
      <w:r>
        <w:rPr>
          <w:rFonts w:ascii="Times New Roman" w:hAnsi="Times New Roman" w:cs="Times New Roman"/>
          <w:sz w:val="24"/>
          <w:szCs w:val="24"/>
        </w:rPr>
        <w:tab/>
      </w:r>
      <w:r>
        <w:rPr>
          <w:rFonts w:ascii="Times New Roman" w:hAnsi="Times New Roman" w:cs="Times New Roman"/>
          <w:sz w:val="24"/>
          <w:szCs w:val="24"/>
        </w:rPr>
        <w:tab/>
        <w:t>75</w:t>
      </w:r>
    </w:p>
    <w:p w:rsidR="00092C47" w:rsidRDefault="00C75D07" w:rsidP="00092C47">
      <w:pPr>
        <w:tabs>
          <w:tab w:val="left" w:pos="567"/>
          <w:tab w:val="left" w:leader="dot" w:pos="7371"/>
          <w:tab w:val="left" w:pos="7797"/>
        </w:tabs>
        <w:spacing w:after="0" w:line="360" w:lineRule="auto"/>
        <w:rPr>
          <w:rFonts w:ascii="Times New Roman" w:hAnsi="Times New Roman" w:cs="Times New Roman"/>
          <w:sz w:val="24"/>
          <w:szCs w:val="24"/>
        </w:rPr>
      </w:pPr>
      <w:r w:rsidRPr="00092C47">
        <w:rPr>
          <w:rFonts w:ascii="Times New Roman" w:hAnsi="Times New Roman" w:cs="Times New Roman"/>
          <w:sz w:val="24"/>
          <w:szCs w:val="24"/>
        </w:rPr>
        <w:t xml:space="preserve">4.1 </w:t>
      </w:r>
      <w:r w:rsidR="00092C47">
        <w:rPr>
          <w:rFonts w:ascii="Times New Roman" w:hAnsi="Times New Roman" w:cs="Times New Roman"/>
          <w:sz w:val="24"/>
          <w:szCs w:val="24"/>
        </w:rPr>
        <w:tab/>
      </w:r>
      <w:r w:rsidRPr="00092C47">
        <w:rPr>
          <w:rFonts w:ascii="Times New Roman" w:hAnsi="Times New Roman" w:cs="Times New Roman"/>
          <w:sz w:val="24"/>
          <w:szCs w:val="24"/>
        </w:rPr>
        <w:t xml:space="preserve">Lembar Observasi Keaktifan Peserta Didik Terhadap IPA </w:t>
      </w:r>
      <w:r w:rsidRPr="00092C47">
        <w:rPr>
          <w:rFonts w:ascii="Times New Roman" w:hAnsi="Times New Roman" w:cs="Times New Roman"/>
          <w:sz w:val="24"/>
          <w:szCs w:val="24"/>
        </w:rPr>
        <w:tab/>
      </w:r>
      <w:r w:rsidRPr="00092C47">
        <w:rPr>
          <w:rFonts w:ascii="Times New Roman" w:hAnsi="Times New Roman" w:cs="Times New Roman"/>
          <w:sz w:val="24"/>
          <w:szCs w:val="24"/>
        </w:rPr>
        <w:tab/>
        <w:t>87</w:t>
      </w:r>
    </w:p>
    <w:p w:rsidR="00092C47" w:rsidRDefault="00C75D07" w:rsidP="00FE1471">
      <w:pPr>
        <w:tabs>
          <w:tab w:val="left" w:pos="567"/>
          <w:tab w:val="left" w:leader="dot" w:pos="7371"/>
          <w:tab w:val="left" w:pos="7797"/>
        </w:tabs>
        <w:spacing w:after="0" w:line="360" w:lineRule="auto"/>
        <w:rPr>
          <w:rFonts w:ascii="Times New Roman" w:hAnsi="Times New Roman" w:cs="Times New Roman"/>
          <w:sz w:val="24"/>
          <w:szCs w:val="24"/>
        </w:rPr>
      </w:pPr>
      <w:r w:rsidRPr="00092C47">
        <w:rPr>
          <w:rFonts w:ascii="Times New Roman" w:hAnsi="Times New Roman" w:cs="Times New Roman"/>
          <w:sz w:val="24"/>
          <w:szCs w:val="24"/>
        </w:rPr>
        <w:t>4.2</w:t>
      </w:r>
      <w:r w:rsidRPr="00092C47">
        <w:rPr>
          <w:rFonts w:ascii="Times New Roman" w:hAnsi="Times New Roman" w:cs="Times New Roman"/>
          <w:sz w:val="24"/>
          <w:szCs w:val="24"/>
        </w:rPr>
        <w:tab/>
        <w:t xml:space="preserve">Hasil Pengamatan Keaktifan </w:t>
      </w:r>
      <w:r w:rsidR="00FE1471">
        <w:rPr>
          <w:rFonts w:ascii="Times New Roman" w:hAnsi="Times New Roman" w:cs="Times New Roman"/>
          <w:sz w:val="24"/>
          <w:szCs w:val="24"/>
        </w:rPr>
        <w:t>Peserta Didik</w:t>
      </w:r>
      <w:r w:rsidRPr="00092C47">
        <w:rPr>
          <w:rFonts w:ascii="Times New Roman" w:hAnsi="Times New Roman" w:cs="Times New Roman"/>
          <w:sz w:val="24"/>
          <w:szCs w:val="24"/>
        </w:rPr>
        <w:t xml:space="preserve"> Pra Tindakan </w:t>
      </w:r>
      <w:r w:rsidRPr="00092C47">
        <w:rPr>
          <w:rFonts w:ascii="Times New Roman" w:hAnsi="Times New Roman" w:cs="Times New Roman"/>
          <w:sz w:val="24"/>
          <w:szCs w:val="24"/>
        </w:rPr>
        <w:tab/>
      </w:r>
      <w:r w:rsidRPr="00092C47">
        <w:rPr>
          <w:rFonts w:ascii="Times New Roman" w:hAnsi="Times New Roman" w:cs="Times New Roman"/>
          <w:sz w:val="24"/>
          <w:szCs w:val="24"/>
        </w:rPr>
        <w:tab/>
        <w:t>89</w:t>
      </w:r>
    </w:p>
    <w:p w:rsidR="00C75D07" w:rsidRPr="00092C47" w:rsidRDefault="00C75D07" w:rsidP="00FE1471">
      <w:pPr>
        <w:tabs>
          <w:tab w:val="left" w:pos="567"/>
          <w:tab w:val="left" w:leader="dot" w:pos="7371"/>
          <w:tab w:val="left" w:pos="7797"/>
        </w:tabs>
        <w:spacing w:after="0" w:line="360" w:lineRule="auto"/>
        <w:rPr>
          <w:rFonts w:ascii="Times New Roman" w:hAnsi="Times New Roman" w:cs="Times New Roman"/>
          <w:sz w:val="24"/>
          <w:szCs w:val="24"/>
        </w:rPr>
      </w:pPr>
      <w:r w:rsidRPr="00092C47">
        <w:rPr>
          <w:rFonts w:ascii="Times New Roman" w:hAnsi="Times New Roman" w:cs="Times New Roman"/>
          <w:sz w:val="24"/>
          <w:szCs w:val="24"/>
        </w:rPr>
        <w:t>4.3</w:t>
      </w:r>
      <w:r w:rsidRPr="00092C47">
        <w:rPr>
          <w:rFonts w:ascii="Times New Roman" w:hAnsi="Times New Roman" w:cs="Times New Roman"/>
          <w:sz w:val="24"/>
          <w:szCs w:val="24"/>
        </w:rPr>
        <w:tab/>
      </w:r>
      <w:r w:rsidR="00092C47">
        <w:rPr>
          <w:rFonts w:ascii="Times New Roman" w:hAnsi="Times New Roman" w:cs="Times New Roman"/>
          <w:sz w:val="24"/>
          <w:szCs w:val="24"/>
        </w:rPr>
        <w:t>Hasil P</w:t>
      </w:r>
      <w:r w:rsidR="00FE1471">
        <w:rPr>
          <w:rFonts w:ascii="Times New Roman" w:hAnsi="Times New Roman" w:cs="Times New Roman"/>
          <w:sz w:val="24"/>
          <w:szCs w:val="24"/>
        </w:rPr>
        <w:t>re T</w:t>
      </w:r>
      <w:r w:rsidRPr="00092C47">
        <w:rPr>
          <w:rFonts w:ascii="Times New Roman" w:hAnsi="Times New Roman" w:cs="Times New Roman"/>
          <w:sz w:val="24"/>
          <w:szCs w:val="24"/>
        </w:rPr>
        <w:t>est</w:t>
      </w:r>
      <w:r w:rsidR="00FE1471">
        <w:rPr>
          <w:rFonts w:ascii="Times New Roman" w:hAnsi="Times New Roman" w:cs="Times New Roman"/>
          <w:sz w:val="24"/>
          <w:szCs w:val="24"/>
        </w:rPr>
        <w:t xml:space="preserve"> Peserta Didik</w:t>
      </w:r>
      <w:r w:rsidRPr="00092C47">
        <w:rPr>
          <w:rFonts w:ascii="Times New Roman" w:hAnsi="Times New Roman" w:cs="Times New Roman"/>
          <w:sz w:val="24"/>
          <w:szCs w:val="24"/>
        </w:rPr>
        <w:t xml:space="preserve"> kelas IIIB MI WB Hidayatut Thullab </w:t>
      </w:r>
      <w:r w:rsidRPr="00092C47">
        <w:rPr>
          <w:rFonts w:ascii="Times New Roman" w:hAnsi="Times New Roman" w:cs="Times New Roman"/>
          <w:sz w:val="24"/>
          <w:szCs w:val="24"/>
        </w:rPr>
        <w:tab/>
      </w:r>
      <w:r w:rsidRPr="00092C47">
        <w:rPr>
          <w:rFonts w:ascii="Times New Roman" w:hAnsi="Times New Roman" w:cs="Times New Roman"/>
          <w:sz w:val="24"/>
          <w:szCs w:val="24"/>
        </w:rPr>
        <w:tab/>
        <w:t>90</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Keaktifan </w:t>
      </w:r>
      <w:r w:rsidRPr="00F469A7">
        <w:rPr>
          <w:rFonts w:ascii="Times New Roman" w:hAnsi="Times New Roman" w:cs="Times New Roman"/>
          <w:sz w:val="24"/>
          <w:szCs w:val="24"/>
        </w:rPr>
        <w:t>Pada Si</w:t>
      </w:r>
      <w:r>
        <w:rPr>
          <w:rFonts w:ascii="Times New Roman" w:hAnsi="Times New Roman" w:cs="Times New Roman"/>
          <w:sz w:val="24"/>
          <w:szCs w:val="24"/>
        </w:rPr>
        <w:t>klus I Pertemuan 1</w:t>
      </w:r>
      <w:r>
        <w:rPr>
          <w:rFonts w:ascii="Times New Roman" w:hAnsi="Times New Roman" w:cs="Times New Roman"/>
          <w:sz w:val="24"/>
          <w:szCs w:val="24"/>
        </w:rPr>
        <w:tab/>
      </w:r>
      <w:r>
        <w:rPr>
          <w:rFonts w:ascii="Times New Roman" w:hAnsi="Times New Roman" w:cs="Times New Roman"/>
          <w:sz w:val="24"/>
          <w:szCs w:val="24"/>
        </w:rPr>
        <w:tab/>
        <w:t>100</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Pembelajaran P</w:t>
      </w:r>
      <w:r w:rsidRPr="00F469A7">
        <w:rPr>
          <w:rFonts w:ascii="Times New Roman" w:hAnsi="Times New Roman" w:cs="Times New Roman"/>
          <w:sz w:val="24"/>
          <w:szCs w:val="24"/>
        </w:rPr>
        <w:t>ada Si</w:t>
      </w:r>
      <w:r>
        <w:rPr>
          <w:rFonts w:ascii="Times New Roman" w:hAnsi="Times New Roman" w:cs="Times New Roman"/>
          <w:sz w:val="24"/>
          <w:szCs w:val="24"/>
        </w:rPr>
        <w:t>klus I Pertemuan 1</w:t>
      </w:r>
      <w:r>
        <w:rPr>
          <w:rFonts w:ascii="Times New Roman" w:hAnsi="Times New Roman" w:cs="Times New Roman"/>
          <w:sz w:val="24"/>
          <w:szCs w:val="24"/>
        </w:rPr>
        <w:tab/>
      </w:r>
      <w:r>
        <w:rPr>
          <w:rFonts w:ascii="Times New Roman" w:hAnsi="Times New Roman" w:cs="Times New Roman"/>
          <w:sz w:val="24"/>
          <w:szCs w:val="24"/>
        </w:rPr>
        <w:tab/>
        <w:t>101</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Keaktifan </w:t>
      </w:r>
      <w:r w:rsidRPr="00F469A7">
        <w:rPr>
          <w:rFonts w:ascii="Times New Roman" w:hAnsi="Times New Roman" w:cs="Times New Roman"/>
          <w:sz w:val="24"/>
          <w:szCs w:val="24"/>
        </w:rPr>
        <w:t>Pada Si</w:t>
      </w:r>
      <w:r>
        <w:rPr>
          <w:rFonts w:ascii="Times New Roman" w:hAnsi="Times New Roman" w:cs="Times New Roman"/>
          <w:sz w:val="24"/>
          <w:szCs w:val="24"/>
        </w:rPr>
        <w:t xml:space="preserve">klus I Pertemuan 2 </w:t>
      </w:r>
      <w:r>
        <w:rPr>
          <w:rFonts w:ascii="Times New Roman" w:hAnsi="Times New Roman" w:cs="Times New Roman"/>
          <w:sz w:val="24"/>
          <w:szCs w:val="24"/>
        </w:rPr>
        <w:tab/>
      </w:r>
      <w:r>
        <w:rPr>
          <w:rFonts w:ascii="Times New Roman" w:hAnsi="Times New Roman" w:cs="Times New Roman"/>
          <w:sz w:val="24"/>
          <w:szCs w:val="24"/>
        </w:rPr>
        <w:tab/>
        <w:t>102</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Pembelajaran P</w:t>
      </w:r>
      <w:r w:rsidRPr="00F469A7">
        <w:rPr>
          <w:rFonts w:ascii="Times New Roman" w:hAnsi="Times New Roman" w:cs="Times New Roman"/>
          <w:sz w:val="24"/>
          <w:szCs w:val="24"/>
        </w:rPr>
        <w:t>ada Si</w:t>
      </w:r>
      <w:r>
        <w:rPr>
          <w:rFonts w:ascii="Times New Roman" w:hAnsi="Times New Roman" w:cs="Times New Roman"/>
          <w:sz w:val="24"/>
          <w:szCs w:val="24"/>
        </w:rPr>
        <w:t xml:space="preserve">klus I Pertemuan 2 </w:t>
      </w:r>
      <w:r>
        <w:rPr>
          <w:rFonts w:ascii="Times New Roman" w:hAnsi="Times New Roman" w:cs="Times New Roman"/>
          <w:sz w:val="24"/>
          <w:szCs w:val="24"/>
        </w:rPr>
        <w:tab/>
      </w:r>
      <w:r>
        <w:rPr>
          <w:rFonts w:ascii="Times New Roman" w:hAnsi="Times New Roman" w:cs="Times New Roman"/>
          <w:sz w:val="24"/>
          <w:szCs w:val="24"/>
        </w:rPr>
        <w:tab/>
        <w:t>104</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Hasil Tes</w:t>
      </w:r>
      <w:r>
        <w:rPr>
          <w:rFonts w:ascii="Times New Roman" w:hAnsi="Times New Roman" w:cs="Times New Roman"/>
          <w:sz w:val="24"/>
          <w:szCs w:val="24"/>
        </w:rPr>
        <w:t xml:space="preserve"> Siklus I </w:t>
      </w:r>
      <w:r>
        <w:rPr>
          <w:rFonts w:ascii="Times New Roman" w:hAnsi="Times New Roman" w:cs="Times New Roman"/>
          <w:sz w:val="24"/>
          <w:szCs w:val="24"/>
        </w:rPr>
        <w:tab/>
      </w:r>
      <w:r>
        <w:rPr>
          <w:rFonts w:ascii="Times New Roman" w:hAnsi="Times New Roman" w:cs="Times New Roman"/>
          <w:sz w:val="24"/>
          <w:szCs w:val="24"/>
        </w:rPr>
        <w:tab/>
        <w:t>106</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Keaktifan </w:t>
      </w:r>
      <w:r w:rsidRPr="00F469A7">
        <w:rPr>
          <w:rFonts w:ascii="Times New Roman" w:hAnsi="Times New Roman" w:cs="Times New Roman"/>
          <w:sz w:val="24"/>
          <w:szCs w:val="24"/>
        </w:rPr>
        <w:t>Pada Si</w:t>
      </w:r>
      <w:r>
        <w:rPr>
          <w:rFonts w:ascii="Times New Roman" w:hAnsi="Times New Roman" w:cs="Times New Roman"/>
          <w:sz w:val="24"/>
          <w:szCs w:val="24"/>
        </w:rPr>
        <w:t xml:space="preserve">klus II Pertemuan 3 </w:t>
      </w:r>
      <w:r>
        <w:rPr>
          <w:rFonts w:ascii="Times New Roman" w:hAnsi="Times New Roman" w:cs="Times New Roman"/>
          <w:sz w:val="24"/>
          <w:szCs w:val="24"/>
        </w:rPr>
        <w:tab/>
      </w:r>
      <w:r>
        <w:rPr>
          <w:rFonts w:ascii="Times New Roman" w:hAnsi="Times New Roman" w:cs="Times New Roman"/>
          <w:sz w:val="24"/>
          <w:szCs w:val="24"/>
        </w:rPr>
        <w:tab/>
        <w:t>115</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Pembelajaran </w:t>
      </w:r>
      <w:r w:rsidRPr="00F469A7">
        <w:rPr>
          <w:rFonts w:ascii="Times New Roman" w:hAnsi="Times New Roman" w:cs="Times New Roman"/>
          <w:sz w:val="24"/>
          <w:szCs w:val="24"/>
        </w:rPr>
        <w:t>pada Si</w:t>
      </w:r>
      <w:r>
        <w:rPr>
          <w:rFonts w:ascii="Times New Roman" w:hAnsi="Times New Roman" w:cs="Times New Roman"/>
          <w:sz w:val="24"/>
          <w:szCs w:val="24"/>
        </w:rPr>
        <w:t>klus II Pertemuan 3</w:t>
      </w:r>
      <w:r>
        <w:rPr>
          <w:rFonts w:ascii="Times New Roman" w:hAnsi="Times New Roman" w:cs="Times New Roman"/>
          <w:sz w:val="24"/>
          <w:szCs w:val="24"/>
        </w:rPr>
        <w:tab/>
      </w:r>
      <w:r>
        <w:rPr>
          <w:rFonts w:ascii="Times New Roman" w:hAnsi="Times New Roman" w:cs="Times New Roman"/>
          <w:sz w:val="24"/>
          <w:szCs w:val="24"/>
        </w:rPr>
        <w:tab/>
        <w:t xml:space="preserve">116 </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Keaktifan </w:t>
      </w:r>
      <w:r w:rsidRPr="00F469A7">
        <w:rPr>
          <w:rFonts w:ascii="Times New Roman" w:hAnsi="Times New Roman" w:cs="Times New Roman"/>
          <w:sz w:val="24"/>
          <w:szCs w:val="24"/>
        </w:rPr>
        <w:t>Pada Si</w:t>
      </w:r>
      <w:r>
        <w:rPr>
          <w:rFonts w:ascii="Times New Roman" w:hAnsi="Times New Roman" w:cs="Times New Roman"/>
          <w:sz w:val="24"/>
          <w:szCs w:val="24"/>
        </w:rPr>
        <w:t xml:space="preserve">klus II Pertemuan 4 </w:t>
      </w:r>
      <w:r>
        <w:rPr>
          <w:rFonts w:ascii="Times New Roman" w:hAnsi="Times New Roman" w:cs="Times New Roman"/>
          <w:sz w:val="24"/>
          <w:szCs w:val="24"/>
        </w:rPr>
        <w:tab/>
      </w:r>
      <w:r>
        <w:rPr>
          <w:rFonts w:ascii="Times New Roman" w:hAnsi="Times New Roman" w:cs="Times New Roman"/>
          <w:sz w:val="24"/>
          <w:szCs w:val="24"/>
        </w:rPr>
        <w:tab/>
        <w:t>117</w:t>
      </w:r>
    </w:p>
    <w:p w:rsidR="00C75D07"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F469A7">
        <w:rPr>
          <w:rFonts w:ascii="Times New Roman" w:hAnsi="Times New Roman" w:cs="Times New Roman"/>
          <w:sz w:val="24"/>
          <w:szCs w:val="24"/>
        </w:rPr>
        <w:t xml:space="preserve">Hasil Pengamatan </w:t>
      </w:r>
      <w:r>
        <w:rPr>
          <w:rFonts w:ascii="Times New Roman" w:hAnsi="Times New Roman" w:cs="Times New Roman"/>
          <w:sz w:val="24"/>
          <w:szCs w:val="24"/>
        </w:rPr>
        <w:t xml:space="preserve">Pembelajaran </w:t>
      </w:r>
      <w:r w:rsidRPr="00F469A7">
        <w:rPr>
          <w:rFonts w:ascii="Times New Roman" w:hAnsi="Times New Roman" w:cs="Times New Roman"/>
          <w:sz w:val="24"/>
          <w:szCs w:val="24"/>
        </w:rPr>
        <w:t>pada Si</w:t>
      </w:r>
      <w:r>
        <w:rPr>
          <w:rFonts w:ascii="Times New Roman" w:hAnsi="Times New Roman" w:cs="Times New Roman"/>
          <w:sz w:val="24"/>
          <w:szCs w:val="24"/>
        </w:rPr>
        <w:t xml:space="preserve">klus II Pertemuan 4 </w:t>
      </w:r>
      <w:r>
        <w:rPr>
          <w:rFonts w:ascii="Times New Roman" w:hAnsi="Times New Roman" w:cs="Times New Roman"/>
          <w:sz w:val="24"/>
          <w:szCs w:val="24"/>
        </w:rPr>
        <w:tab/>
        <w:t xml:space="preserve"> </w:t>
      </w:r>
      <w:r>
        <w:rPr>
          <w:rFonts w:ascii="Times New Roman" w:hAnsi="Times New Roman" w:cs="Times New Roman"/>
          <w:sz w:val="24"/>
          <w:szCs w:val="24"/>
        </w:rPr>
        <w:tab/>
        <w:t>119</w:t>
      </w:r>
    </w:p>
    <w:p w:rsidR="00C75D07" w:rsidRPr="002E7021" w:rsidRDefault="00C75D07" w:rsidP="00092C47">
      <w:pPr>
        <w:pStyle w:val="ListParagraph"/>
        <w:numPr>
          <w:ilvl w:val="1"/>
          <w:numId w:val="10"/>
        </w:numPr>
        <w:tabs>
          <w:tab w:val="left" w:leader="dot" w:pos="7371"/>
          <w:tab w:val="left" w:pos="7797"/>
        </w:tabs>
        <w:spacing w:after="0" w:line="360" w:lineRule="auto"/>
        <w:ind w:left="567" w:hanging="567"/>
        <w:rPr>
          <w:rFonts w:ascii="Times New Roman" w:hAnsi="Times New Roman" w:cs="Times New Roman"/>
          <w:sz w:val="24"/>
          <w:szCs w:val="24"/>
        </w:rPr>
      </w:pPr>
      <w:r w:rsidRPr="002E7021">
        <w:rPr>
          <w:rFonts w:ascii="Times New Roman" w:hAnsi="Times New Roman" w:cs="Times New Roman"/>
          <w:sz w:val="24"/>
          <w:szCs w:val="24"/>
        </w:rPr>
        <w:t>Hasil Tes Siklus II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121</w:t>
      </w:r>
    </w:p>
    <w:p w:rsidR="00092C47" w:rsidRDefault="00C75D07" w:rsidP="00092C47">
      <w:pPr>
        <w:pStyle w:val="ListParagraph"/>
        <w:numPr>
          <w:ilvl w:val="1"/>
          <w:numId w:val="10"/>
        </w:numPr>
        <w:tabs>
          <w:tab w:val="left" w:pos="709"/>
          <w:tab w:val="left" w:leader="dot" w:pos="7371"/>
          <w:tab w:val="left" w:pos="7797"/>
        </w:tabs>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H</w:t>
      </w:r>
      <w:r w:rsidRPr="00F469A7">
        <w:rPr>
          <w:rFonts w:ascii="Times New Roman" w:hAnsi="Times New Roman" w:cs="Times New Roman"/>
          <w:sz w:val="24"/>
          <w:szCs w:val="24"/>
        </w:rPr>
        <w:t>asil P</w:t>
      </w:r>
      <w:r>
        <w:rPr>
          <w:rFonts w:ascii="Times New Roman" w:hAnsi="Times New Roman" w:cs="Times New Roman"/>
          <w:sz w:val="24"/>
          <w:szCs w:val="24"/>
        </w:rPr>
        <w:t xml:space="preserve">ost Test </w:t>
      </w:r>
      <w:r>
        <w:rPr>
          <w:rFonts w:ascii="Times New Roman" w:hAnsi="Times New Roman" w:cs="Times New Roman"/>
          <w:sz w:val="24"/>
          <w:szCs w:val="24"/>
        </w:rPr>
        <w:tab/>
      </w:r>
      <w:r>
        <w:rPr>
          <w:rFonts w:ascii="Times New Roman" w:hAnsi="Times New Roman" w:cs="Times New Roman"/>
          <w:sz w:val="24"/>
          <w:szCs w:val="24"/>
        </w:rPr>
        <w:tab/>
        <w:t>122</w:t>
      </w:r>
    </w:p>
    <w:p w:rsidR="00FE1471" w:rsidRDefault="009317A7" w:rsidP="00092C47">
      <w:pPr>
        <w:pStyle w:val="ListParagraph"/>
        <w:numPr>
          <w:ilvl w:val="1"/>
          <w:numId w:val="10"/>
        </w:numPr>
        <w:tabs>
          <w:tab w:val="left" w:pos="709"/>
          <w:tab w:val="left" w:leader="dot" w:pos="7371"/>
          <w:tab w:val="left" w:pos="7797"/>
        </w:tabs>
        <w:spacing w:after="0" w:line="360" w:lineRule="auto"/>
        <w:ind w:left="567" w:hanging="567"/>
        <w:rPr>
          <w:rFonts w:ascii="Times New Roman" w:hAnsi="Times New Roman" w:cs="Times New Roman"/>
          <w:sz w:val="24"/>
          <w:szCs w:val="24"/>
        </w:rPr>
      </w:pPr>
      <w:r w:rsidRPr="009317A7">
        <w:rPr>
          <w:rFonts w:ascii="Times New Roman" w:hAnsi="Times New Roman" w:cs="Times New Roman"/>
          <w:noProof/>
          <w:sz w:val="24"/>
          <w:szCs w:val="24"/>
        </w:rPr>
        <w:pict>
          <v:shape id="_x0000_s1036" type="#_x0000_t202" style="position:absolute;left:0;text-align:left;margin-left:183pt;margin-top:214.2pt;width:36pt;height:28.5pt;z-index:251672576" stroked="f">
            <v:textbox>
              <w:txbxContent>
                <w:p w:rsidR="00FE1471" w:rsidRPr="00095F4E" w:rsidRDefault="00FE1471" w:rsidP="00FE1471">
                  <w:pPr>
                    <w:jc w:val="center"/>
                    <w:rPr>
                      <w:sz w:val="24"/>
                      <w:szCs w:val="24"/>
                    </w:rPr>
                  </w:pPr>
                  <w:r w:rsidRPr="00095F4E">
                    <w:rPr>
                      <w:rFonts w:ascii="Times New Roman" w:hAnsi="Times New Roman" w:cs="Times New Roman"/>
                      <w:sz w:val="24"/>
                      <w:szCs w:val="24"/>
                    </w:rPr>
                    <w:t>x</w:t>
                  </w:r>
                </w:p>
              </w:txbxContent>
            </v:textbox>
          </v:shape>
        </w:pict>
      </w:r>
      <w:r w:rsidR="00C75D07" w:rsidRPr="00092C47">
        <w:rPr>
          <w:rFonts w:ascii="Times New Roman" w:hAnsi="Times New Roman" w:cs="Times New Roman"/>
          <w:sz w:val="24"/>
          <w:szCs w:val="24"/>
        </w:rPr>
        <w:t xml:space="preserve">Hasil Wawancara </w:t>
      </w:r>
      <w:r w:rsidR="00C75D07" w:rsidRPr="00092C47">
        <w:rPr>
          <w:rFonts w:ascii="Times New Roman" w:hAnsi="Times New Roman" w:cs="Times New Roman"/>
          <w:sz w:val="24"/>
          <w:szCs w:val="24"/>
        </w:rPr>
        <w:tab/>
      </w:r>
      <w:r w:rsidR="00C75D07" w:rsidRPr="00092C47">
        <w:rPr>
          <w:rFonts w:ascii="Times New Roman" w:hAnsi="Times New Roman" w:cs="Times New Roman"/>
          <w:sz w:val="24"/>
          <w:szCs w:val="24"/>
        </w:rPr>
        <w:tab/>
        <w:t xml:space="preserve">125  </w:t>
      </w: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FE1471" w:rsidRDefault="00FE1471"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Pr="0045528B" w:rsidRDefault="00421864" w:rsidP="00421864">
      <w:pPr>
        <w:spacing w:line="360" w:lineRule="auto"/>
        <w:rPr>
          <w:rFonts w:ascii="Times New Roman" w:hAnsi="Times New Roman" w:cs="Times New Roman"/>
          <w:sz w:val="28"/>
          <w:szCs w:val="28"/>
        </w:rPr>
      </w:pPr>
      <w:r w:rsidRPr="0045528B">
        <w:rPr>
          <w:rFonts w:ascii="Times New Roman" w:hAnsi="Times New Roman" w:cs="Times New Roman"/>
          <w:sz w:val="28"/>
          <w:szCs w:val="28"/>
        </w:rPr>
        <w:lastRenderedPageBreak/>
        <w:t>Daftar Lampiran</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sidRPr="005F004D">
        <w:rPr>
          <w:rFonts w:asciiTheme="majorBidi" w:hAnsiTheme="majorBidi" w:cstheme="majorBidi"/>
          <w:sz w:val="24"/>
          <w:szCs w:val="24"/>
        </w:rPr>
        <w:t>Deskripsi Latar Objek Penelitian</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Jadwal Penelitian</w:t>
      </w:r>
    </w:p>
    <w:p w:rsidR="00421864" w:rsidRDefault="009317A7" w:rsidP="00421864">
      <w:pPr>
        <w:pStyle w:val="ListParagraph"/>
        <w:numPr>
          <w:ilvl w:val="0"/>
          <w:numId w:val="11"/>
        </w:numPr>
        <w:spacing w:line="360" w:lineRule="auto"/>
        <w:rPr>
          <w:rFonts w:ascii="Times New Roman" w:hAnsi="Times New Roman" w:cs="Times New Roman"/>
          <w:sz w:val="24"/>
          <w:szCs w:val="24"/>
        </w:rPr>
      </w:pPr>
      <w:r w:rsidRPr="009317A7">
        <w:rPr>
          <w:rFonts w:ascii="Times New Roman" w:hAnsi="Times New Roman" w:cs="Times New Roman"/>
          <w:noProof/>
          <w:sz w:val="24"/>
          <w:szCs w:val="24"/>
        </w:rPr>
        <w:pict>
          <v:shape id="_x0000_s1037" type="#_x0000_t202" style="position:absolute;left:0;text-align:left;margin-left:183pt;margin-top:519.05pt;width:36pt;height:28.5pt;z-index:251674624" stroked="f">
            <v:textbox>
              <w:txbxContent>
                <w:p w:rsidR="00421864" w:rsidRPr="00095F4E" w:rsidRDefault="00421864" w:rsidP="00421864">
                  <w:pPr>
                    <w:jc w:val="center"/>
                    <w:rPr>
                      <w:sz w:val="24"/>
                      <w:szCs w:val="24"/>
                    </w:rPr>
                  </w:pPr>
                  <w:r w:rsidRPr="00095F4E">
                    <w:rPr>
                      <w:rFonts w:ascii="Times New Roman" w:hAnsi="Times New Roman" w:cs="Times New Roman"/>
                      <w:sz w:val="24"/>
                      <w:szCs w:val="24"/>
                    </w:rPr>
                    <w:t>x</w:t>
                  </w:r>
                  <w:r>
                    <w:rPr>
                      <w:rFonts w:ascii="Times New Roman" w:hAnsi="Times New Roman" w:cs="Times New Roman"/>
                      <w:sz w:val="24"/>
                      <w:szCs w:val="24"/>
                    </w:rPr>
                    <w:t>i</w:t>
                  </w:r>
                </w:p>
              </w:txbxContent>
            </v:textbox>
          </v:shape>
        </w:pict>
      </w:r>
      <w:r w:rsidR="00421864">
        <w:rPr>
          <w:rFonts w:ascii="Times New Roman" w:hAnsi="Times New Roman" w:cs="Times New Roman"/>
          <w:sz w:val="24"/>
          <w:szCs w:val="24"/>
        </w:rPr>
        <w:t>Instrument Tes Awal (Pre Test)</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Kerja Siswa Pertemuan 1</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Kerja Siswa Pertemuan 2</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Kerja Siswa Pertemuan 3</w:t>
      </w:r>
    </w:p>
    <w:p w:rsidR="00421864" w:rsidRPr="00DC6206"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Kerja Siswa Pertemuan 4</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Instrument Tes Siklus 1</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Instrument Tes Siklus II</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Pedoman Wawancara Guru</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Pedoman Wawancara Siswa</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Instrument Tes Akhir (Post test)</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Rencana Pelaksanaan Pembelajaran siklus 1</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Rencana Pelaksanaan Pembelajaran siklus II</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Keaktifan Siswa 1</w:t>
      </w:r>
    </w:p>
    <w:p w:rsidR="00421864" w:rsidRPr="00DC6206"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Keaktifan Siswa 2</w:t>
      </w:r>
    </w:p>
    <w:p w:rsidR="00421864" w:rsidRPr="00DC6206"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Keaktifan Siswa 3</w:t>
      </w:r>
    </w:p>
    <w:p w:rsidR="00421864" w:rsidRPr="00DC6206"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Keaktifan Siswa 4</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Siswa 1</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Siswa 2</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Siswa 3</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Siswa 4</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peneliti 1</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peneliti 2</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peneliti 3</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Lembar Observasi Perencanaan Pembelajaran peneliti 4</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Dokumentasi siklus I</w:t>
      </w:r>
    </w:p>
    <w:p w:rsidR="00421864" w:rsidRPr="00DC6206"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Dokumentasi siklus II</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Kartu Bimbingan</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Surat izin Penelitian</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Surat Keterangan Bimbingan Skripsi</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Surat Keterangan Penelitian</w:t>
      </w:r>
    </w:p>
    <w:p w:rsidR="00421864" w:rsidRPr="00EB74B7"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Pernyataan Keaslian Tulisan</w:t>
      </w:r>
    </w:p>
    <w:p w:rsidR="00421864" w:rsidRDefault="00421864" w:rsidP="00421864">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Daftar Riwayat Hidup</w:t>
      </w:r>
    </w:p>
    <w:p w:rsidR="00421864" w:rsidRPr="00212F7F" w:rsidRDefault="009317A7" w:rsidP="00421864">
      <w:pPr>
        <w:pStyle w:val="ListParagraph"/>
        <w:spacing w:line="360" w:lineRule="auto"/>
        <w:rPr>
          <w:rFonts w:ascii="Times New Roman" w:hAnsi="Times New Roman" w:cs="Times New Roman"/>
          <w:sz w:val="24"/>
          <w:szCs w:val="24"/>
        </w:rPr>
      </w:pPr>
      <w:r w:rsidRPr="009317A7">
        <w:rPr>
          <w:rFonts w:ascii="Times New Roman" w:hAnsi="Times New Roman" w:cs="Times New Roman"/>
          <w:noProof/>
          <w:sz w:val="24"/>
          <w:szCs w:val="24"/>
        </w:rPr>
        <w:pict>
          <v:shape id="_x0000_s1038" type="#_x0000_t202" style="position:absolute;left:0;text-align:left;margin-left:195pt;margin-top:461.7pt;width:36pt;height:28.5pt;z-index:251675648" stroked="f">
            <v:textbox>
              <w:txbxContent>
                <w:p w:rsidR="00421864" w:rsidRPr="00095F4E" w:rsidRDefault="00421864" w:rsidP="00421864">
                  <w:pPr>
                    <w:jc w:val="center"/>
                    <w:rPr>
                      <w:sz w:val="24"/>
                      <w:szCs w:val="24"/>
                    </w:rPr>
                  </w:pPr>
                  <w:r w:rsidRPr="00095F4E">
                    <w:rPr>
                      <w:rFonts w:ascii="Times New Roman" w:hAnsi="Times New Roman" w:cs="Times New Roman"/>
                      <w:sz w:val="24"/>
                      <w:szCs w:val="24"/>
                    </w:rPr>
                    <w:t>x</w:t>
                  </w:r>
                  <w:r>
                    <w:rPr>
                      <w:rFonts w:ascii="Times New Roman" w:hAnsi="Times New Roman" w:cs="Times New Roman"/>
                      <w:sz w:val="24"/>
                      <w:szCs w:val="24"/>
                    </w:rPr>
                    <w:t>ii</w:t>
                  </w:r>
                </w:p>
              </w:txbxContent>
            </v:textbox>
          </v:shape>
        </w:pict>
      </w: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1713B2" w:rsidRDefault="00C75D07" w:rsidP="00FE1471">
      <w:pPr>
        <w:tabs>
          <w:tab w:val="left" w:pos="709"/>
          <w:tab w:val="left" w:leader="dot" w:pos="7371"/>
          <w:tab w:val="left" w:pos="7797"/>
        </w:tabs>
        <w:spacing w:after="0" w:line="360" w:lineRule="auto"/>
        <w:rPr>
          <w:rFonts w:ascii="Times New Roman" w:hAnsi="Times New Roman" w:cs="Times New Roman"/>
          <w:sz w:val="24"/>
          <w:szCs w:val="24"/>
        </w:rPr>
      </w:pPr>
      <w:r w:rsidRPr="00FE1471">
        <w:rPr>
          <w:rFonts w:ascii="Times New Roman" w:hAnsi="Times New Roman" w:cs="Times New Roman"/>
          <w:sz w:val="24"/>
          <w:szCs w:val="24"/>
        </w:rPr>
        <w:t xml:space="preserve">        </w:t>
      </w: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p w:rsidR="00421864" w:rsidRPr="00A90391" w:rsidRDefault="00421864" w:rsidP="00421864">
      <w:pPr>
        <w:spacing w:line="240" w:lineRule="auto"/>
        <w:jc w:val="center"/>
        <w:rPr>
          <w:rFonts w:ascii="Times New Roman" w:hAnsi="Times New Roman" w:cs="Times New Roman"/>
          <w:b/>
          <w:bCs/>
          <w:sz w:val="24"/>
          <w:szCs w:val="24"/>
        </w:rPr>
      </w:pPr>
      <w:r w:rsidRPr="00A90391">
        <w:rPr>
          <w:rFonts w:ascii="Times New Roman" w:hAnsi="Times New Roman" w:cs="Times New Roman"/>
          <w:b/>
          <w:bCs/>
          <w:sz w:val="24"/>
          <w:szCs w:val="24"/>
        </w:rPr>
        <w:lastRenderedPageBreak/>
        <w:t>ABSTRAK</w:t>
      </w:r>
    </w:p>
    <w:p w:rsidR="00421864" w:rsidRPr="00BA2359" w:rsidRDefault="00421864" w:rsidP="00421864">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Nunik Dita Agustina, 2012, NIM : 32170830</w:t>
      </w:r>
      <w:r w:rsidRPr="00BA2359">
        <w:rPr>
          <w:rFonts w:ascii="Times New Roman" w:hAnsi="Times New Roman" w:cs="Times New Roman"/>
          <w:sz w:val="24"/>
          <w:szCs w:val="24"/>
        </w:rPr>
        <w:t>5</w:t>
      </w:r>
      <w:r>
        <w:rPr>
          <w:rFonts w:ascii="Times New Roman" w:hAnsi="Times New Roman" w:cs="Times New Roman"/>
          <w:sz w:val="24"/>
          <w:szCs w:val="24"/>
        </w:rPr>
        <w:t>7</w:t>
      </w:r>
      <w:r w:rsidRPr="00BA2359">
        <w:rPr>
          <w:rFonts w:ascii="Times New Roman" w:hAnsi="Times New Roman" w:cs="Times New Roman"/>
          <w:sz w:val="24"/>
          <w:szCs w:val="24"/>
        </w:rPr>
        <w:t xml:space="preserve">, </w:t>
      </w:r>
      <w:r>
        <w:rPr>
          <w:rFonts w:ascii="Times New Roman" w:hAnsi="Times New Roman" w:cs="Times New Roman"/>
          <w:sz w:val="24"/>
          <w:szCs w:val="24"/>
        </w:rPr>
        <w:t xml:space="preserve">Penerapan Metode Demonstrasi Dalam Meningkatkan Keaktifan Dan Prestasi Belajar IPA Peserta Didik Kelas IIIB Madrasah Ibtidaiyah Wajib Belajar Hidayatut Thullab Kamulan Durenan Trenggalek, </w:t>
      </w:r>
      <w:r w:rsidRPr="00BA2359">
        <w:rPr>
          <w:rFonts w:ascii="Times New Roman" w:hAnsi="Times New Roman" w:cs="Times New Roman"/>
          <w:bCs/>
          <w:sz w:val="24"/>
          <w:szCs w:val="24"/>
        </w:rPr>
        <w:t xml:space="preserve">skripsi, program studi PGMI, jurusan tarbiyah, STAIN Tulungagung, pembimbing Dr. </w:t>
      </w:r>
      <w:r>
        <w:rPr>
          <w:rFonts w:ascii="Times New Roman" w:hAnsi="Times New Roman" w:cs="Times New Roman"/>
          <w:bCs/>
          <w:sz w:val="24"/>
          <w:szCs w:val="24"/>
        </w:rPr>
        <w:t xml:space="preserve">Hj. Binti Maunah, M. Pd.I. </w:t>
      </w:r>
    </w:p>
    <w:p w:rsidR="00421864" w:rsidRPr="00BA2359" w:rsidRDefault="00421864" w:rsidP="0042186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Latar belakang</w:t>
      </w:r>
      <w:r w:rsidRPr="00BA2359">
        <w:rPr>
          <w:rFonts w:ascii="Times New Roman" w:hAnsi="Times New Roman" w:cs="Times New Roman"/>
          <w:bCs/>
          <w:sz w:val="24"/>
          <w:szCs w:val="24"/>
        </w:rPr>
        <w:t xml:space="preserve">: </w:t>
      </w:r>
      <w:r>
        <w:rPr>
          <w:rFonts w:ascii="Times New Roman" w:hAnsi="Times New Roman" w:cs="Times New Roman"/>
          <w:bCs/>
          <w:sz w:val="24"/>
          <w:szCs w:val="24"/>
        </w:rPr>
        <w:t xml:space="preserve">Seringkali guru tidak memperhatikan metode dalam mengajar sehingga membuat proses pembelajaran yang di lakukan tidak sesuai dengan materi yang di ajarkan. Hal ini berimbas pada prestasi belajar peserta didik yang kurang maksimal. </w:t>
      </w:r>
      <w:r>
        <w:rPr>
          <w:rFonts w:ascii="Times New Roman" w:hAnsi="Times New Roman" w:cs="Times New Roman"/>
          <w:sz w:val="24"/>
          <w:szCs w:val="24"/>
        </w:rPr>
        <w:t>Mata pelajaran IPA merupakan</w:t>
      </w:r>
      <w:r w:rsidRPr="001D2EAB">
        <w:rPr>
          <w:rFonts w:ascii="Times New Roman" w:hAnsi="Times New Roman" w:cs="Times New Roman"/>
          <w:sz w:val="24"/>
          <w:szCs w:val="24"/>
        </w:rPr>
        <w:t xml:space="preserve"> pelajaran yang </w:t>
      </w:r>
      <w:r>
        <w:rPr>
          <w:rFonts w:ascii="Times New Roman" w:hAnsi="Times New Roman" w:cs="Times New Roman"/>
          <w:sz w:val="24"/>
          <w:szCs w:val="24"/>
        </w:rPr>
        <w:t>menawarkan kepada kita untuk dapat memahami kejadian, fenomena, dan keragaman yang terdapat di alam semesta, dan juga memberikan pemahaman bagaimana caranya kita dapat hidup dengan cara menyesuaikan diri dengan hal-hal tersebut</w:t>
      </w:r>
      <w:r w:rsidRPr="001D2EAB">
        <w:rPr>
          <w:rFonts w:ascii="Times New Roman" w:hAnsi="Times New Roman" w:cs="Times New Roman"/>
          <w:sz w:val="24"/>
          <w:szCs w:val="24"/>
        </w:rPr>
        <w:t>, jadi dalam mengajarkan pelajaran IPA</w:t>
      </w:r>
      <w:r>
        <w:rPr>
          <w:rFonts w:ascii="Times New Roman" w:hAnsi="Times New Roman" w:cs="Times New Roman"/>
          <w:sz w:val="24"/>
          <w:szCs w:val="24"/>
        </w:rPr>
        <w:t xml:space="preserve"> khususnya</w:t>
      </w:r>
      <w:r w:rsidRPr="001D2EAB">
        <w:rPr>
          <w:rFonts w:ascii="Times New Roman" w:hAnsi="Times New Roman" w:cs="Times New Roman"/>
          <w:sz w:val="24"/>
          <w:szCs w:val="24"/>
        </w:rPr>
        <w:t xml:space="preserve"> </w:t>
      </w:r>
      <w:r>
        <w:rPr>
          <w:rFonts w:ascii="Times New Roman" w:hAnsi="Times New Roman" w:cs="Times New Roman"/>
          <w:sz w:val="24"/>
          <w:szCs w:val="24"/>
        </w:rPr>
        <w:t xml:space="preserve">materi gerak benda </w:t>
      </w:r>
      <w:r w:rsidRPr="001D2EAB">
        <w:rPr>
          <w:rFonts w:ascii="Times New Roman" w:hAnsi="Times New Roman" w:cs="Times New Roman"/>
          <w:sz w:val="24"/>
          <w:szCs w:val="24"/>
        </w:rPr>
        <w:t xml:space="preserve">guru di tuntut untuk bisa membantu para </w:t>
      </w:r>
      <w:r>
        <w:rPr>
          <w:rFonts w:ascii="Times New Roman" w:hAnsi="Times New Roman" w:cs="Times New Roman"/>
          <w:sz w:val="24"/>
          <w:szCs w:val="24"/>
        </w:rPr>
        <w:t>peserta didik</w:t>
      </w:r>
      <w:r w:rsidRPr="001D2EAB">
        <w:rPr>
          <w:rFonts w:ascii="Times New Roman" w:hAnsi="Times New Roman" w:cs="Times New Roman"/>
          <w:sz w:val="24"/>
          <w:szCs w:val="24"/>
        </w:rPr>
        <w:t xml:space="preserve"> agar dapat memahami suatu materi pelajaran dengan cara memperlihatkan  atau mempraktekkan secara langsung kejadian atau hal-hal yang terdapat di dalam materi tersebut</w:t>
      </w:r>
      <w:r>
        <w:rPr>
          <w:rFonts w:ascii="Times New Roman" w:hAnsi="Times New Roman" w:cs="Times New Roman"/>
          <w:sz w:val="24"/>
          <w:szCs w:val="24"/>
        </w:rPr>
        <w:t>. Dengan menggunakan metode demonstrasi di harapkan guru mampu menyajikan pelajaran IPA sesuai karakteristiknya sehingga dapat meningkatkan keaktifan dan prestasi belajar IPA secara mendalam.</w:t>
      </w:r>
    </w:p>
    <w:p w:rsidR="00421864" w:rsidRDefault="00421864" w:rsidP="00421864">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Rumusan Masalah: (1) Bagaimana penerapan metode demonstrasi dalam meningkatkan keaktifan belajar IPA materi gerak benda peserta didik kelas IIIB </w:t>
      </w:r>
      <w:r>
        <w:rPr>
          <w:rFonts w:ascii="Times New Roman" w:hAnsi="Times New Roman" w:cs="Times New Roman"/>
          <w:sz w:val="24"/>
          <w:szCs w:val="24"/>
        </w:rPr>
        <w:t xml:space="preserve">Madrasah Ibtidaiyah Wajib Belajar Hidayatut Thullab Kamulan Durenan Trenggalek? (2) </w:t>
      </w:r>
      <w:r>
        <w:rPr>
          <w:rFonts w:ascii="Times New Roman" w:hAnsi="Times New Roman" w:cs="Times New Roman"/>
          <w:bCs/>
          <w:sz w:val="24"/>
          <w:szCs w:val="24"/>
        </w:rPr>
        <w:t xml:space="preserve">Bagaimana penerapan metode demonstrasi dalam meningkatkan prestasi belajar IPA materi gerak benda peserta didik kelas IIIB </w:t>
      </w:r>
      <w:r>
        <w:rPr>
          <w:rFonts w:ascii="Times New Roman" w:hAnsi="Times New Roman" w:cs="Times New Roman"/>
          <w:sz w:val="24"/>
          <w:szCs w:val="24"/>
        </w:rPr>
        <w:t xml:space="preserve">Madrasah Ibtidaiyah Wajib Belajar Hidayatut Thullab Kamulan Durenan Trenggalek? (3) Bagaimana faktor penghambat dan pendukung penerapan metode </w:t>
      </w:r>
      <w:r>
        <w:rPr>
          <w:rFonts w:ascii="Times New Roman" w:hAnsi="Times New Roman" w:cs="Times New Roman"/>
          <w:bCs/>
          <w:sz w:val="24"/>
          <w:szCs w:val="24"/>
        </w:rPr>
        <w:t xml:space="preserve">demonstrasi dalam meningkatkan keaktifan dan prestasi belajar IPA materi gerak benda peserta didik kelas IIIB </w:t>
      </w:r>
      <w:r>
        <w:rPr>
          <w:rFonts w:ascii="Times New Roman" w:hAnsi="Times New Roman" w:cs="Times New Roman"/>
          <w:sz w:val="24"/>
          <w:szCs w:val="24"/>
        </w:rPr>
        <w:t xml:space="preserve">Madrasah Ibtidaiyah Wajib Belajar Hidayatut Thullab Kamulan Durenan Trenggalek? (4) Apa saja upaya-upaya guru dalam meningkatkan </w:t>
      </w:r>
      <w:r>
        <w:rPr>
          <w:rFonts w:ascii="Times New Roman" w:hAnsi="Times New Roman" w:cs="Times New Roman"/>
          <w:bCs/>
          <w:sz w:val="24"/>
          <w:szCs w:val="24"/>
        </w:rPr>
        <w:t xml:space="preserve">keaktifan dan prestasi belajar IPA materi gerak benda peserta didik kelas IIIB </w:t>
      </w:r>
      <w:r>
        <w:rPr>
          <w:rFonts w:ascii="Times New Roman" w:hAnsi="Times New Roman" w:cs="Times New Roman"/>
          <w:sz w:val="24"/>
          <w:szCs w:val="24"/>
        </w:rPr>
        <w:t>Madrasah Ibtidaiyah Wajib Belajar Hidayatut Thullab Kamulan Durenan Trenggalek?.</w:t>
      </w:r>
    </w:p>
    <w:p w:rsidR="00421864" w:rsidRPr="00BA2359" w:rsidRDefault="00421864" w:rsidP="00421864">
      <w:pPr>
        <w:tabs>
          <w:tab w:val="left" w:pos="709"/>
        </w:tabs>
        <w:spacing w:after="0" w:line="240" w:lineRule="auto"/>
        <w:jc w:val="both"/>
        <w:rPr>
          <w:rFonts w:ascii="Times New Roman" w:hAnsi="Times New Roman" w:cs="Times New Roman"/>
          <w:sz w:val="24"/>
          <w:szCs w:val="24"/>
        </w:rPr>
      </w:pPr>
    </w:p>
    <w:p w:rsidR="00421864" w:rsidRDefault="009317A7" w:rsidP="00421864">
      <w:pPr>
        <w:tabs>
          <w:tab w:val="left" w:pos="709"/>
        </w:tabs>
        <w:spacing w:after="0" w:line="240" w:lineRule="auto"/>
        <w:jc w:val="both"/>
        <w:rPr>
          <w:rFonts w:ascii="Times New Roman" w:hAnsi="Times New Roman" w:cs="Times New Roman"/>
          <w:sz w:val="24"/>
          <w:szCs w:val="24"/>
        </w:rPr>
      </w:pPr>
      <w:r w:rsidRPr="009317A7">
        <w:rPr>
          <w:rFonts w:ascii="Times New Roman" w:hAnsi="Times New Roman" w:cs="Times New Roman"/>
          <w:noProof/>
          <w:sz w:val="24"/>
          <w:szCs w:val="24"/>
        </w:rPr>
        <w:pict>
          <v:shape id="_x0000_s1039" type="#_x0000_t202" style="position:absolute;left:0;text-align:left;margin-left:188.85pt;margin-top:121.55pt;width:35.25pt;height:28.5pt;z-index:251677696" stroked="f">
            <v:textbox>
              <w:txbxContent>
                <w:p w:rsidR="00421864" w:rsidRPr="00BB75B4" w:rsidRDefault="00421864" w:rsidP="00421864">
                  <w:pPr>
                    <w:jc w:val="center"/>
                    <w:rPr>
                      <w:rFonts w:asciiTheme="majorBidi" w:hAnsiTheme="majorBidi" w:cstheme="majorBidi"/>
                      <w:sz w:val="24"/>
                      <w:szCs w:val="24"/>
                    </w:rPr>
                  </w:pPr>
                  <w:r>
                    <w:rPr>
                      <w:rFonts w:asciiTheme="majorBidi" w:hAnsiTheme="majorBidi" w:cstheme="majorBidi"/>
                      <w:sz w:val="24"/>
                      <w:szCs w:val="24"/>
                    </w:rPr>
                    <w:t>xiii</w:t>
                  </w:r>
                </w:p>
              </w:txbxContent>
            </v:textbox>
          </v:shape>
        </w:pict>
      </w:r>
      <w:r w:rsidR="00421864">
        <w:rPr>
          <w:rFonts w:ascii="Times New Roman" w:hAnsi="Times New Roman" w:cs="Times New Roman"/>
          <w:sz w:val="24"/>
          <w:szCs w:val="24"/>
        </w:rPr>
        <w:t>Tujuan penelitian</w:t>
      </w:r>
      <w:r w:rsidR="00421864" w:rsidRPr="00BA2359">
        <w:rPr>
          <w:rFonts w:ascii="Times New Roman" w:hAnsi="Times New Roman" w:cs="Times New Roman"/>
          <w:sz w:val="24"/>
          <w:szCs w:val="24"/>
        </w:rPr>
        <w:t xml:space="preserve">: (1) </w:t>
      </w:r>
      <w:r w:rsidR="00421864">
        <w:rPr>
          <w:rFonts w:ascii="Times New Roman" w:hAnsi="Times New Roman" w:cs="Times New Roman"/>
          <w:bCs/>
          <w:sz w:val="24"/>
          <w:szCs w:val="24"/>
        </w:rPr>
        <w:t xml:space="preserve">Mendiskripsikan penerapan metode demonstrasi dalam meningkatkan keaktifan belajar IPA materi gerak benda peserta didik kelas IIIB </w:t>
      </w:r>
      <w:r w:rsidR="00421864">
        <w:rPr>
          <w:rFonts w:ascii="Times New Roman" w:hAnsi="Times New Roman" w:cs="Times New Roman"/>
          <w:sz w:val="24"/>
          <w:szCs w:val="24"/>
        </w:rPr>
        <w:t xml:space="preserve">Madrasah Ibtidaiyah Wajib Belajar Hidayatut Thullab Kamulan Durenan Trenggalek. (2) </w:t>
      </w:r>
      <w:r w:rsidR="00421864">
        <w:rPr>
          <w:rFonts w:ascii="Times New Roman" w:hAnsi="Times New Roman" w:cs="Times New Roman"/>
          <w:bCs/>
          <w:sz w:val="24"/>
          <w:szCs w:val="24"/>
        </w:rPr>
        <w:t xml:space="preserve">Mendiskripsikan penerapan metode demonstrasi dalam meningkatkan prestasi belajar IPA materi gerak benda peserta didik kelas IIIB </w:t>
      </w:r>
      <w:r w:rsidR="00421864">
        <w:rPr>
          <w:rFonts w:ascii="Times New Roman" w:hAnsi="Times New Roman" w:cs="Times New Roman"/>
          <w:sz w:val="24"/>
          <w:szCs w:val="24"/>
        </w:rPr>
        <w:t xml:space="preserve">Madrasah Ibtidaiyah Wajib Belajar Hidayatut Thullab Kamulan Durenan Trenggalek. (3) </w:t>
      </w:r>
      <w:r w:rsidR="00421864">
        <w:rPr>
          <w:rFonts w:ascii="Times New Roman" w:hAnsi="Times New Roman" w:cs="Times New Roman"/>
          <w:bCs/>
          <w:sz w:val="24"/>
          <w:szCs w:val="24"/>
        </w:rPr>
        <w:t>Mendiskripsikan</w:t>
      </w:r>
      <w:r w:rsidR="00421864">
        <w:rPr>
          <w:rFonts w:ascii="Times New Roman" w:hAnsi="Times New Roman" w:cs="Times New Roman"/>
          <w:sz w:val="24"/>
          <w:szCs w:val="24"/>
        </w:rPr>
        <w:t xml:space="preserve"> faktor penghambat dan pendukung penerapan metode </w:t>
      </w:r>
      <w:r w:rsidR="00421864">
        <w:rPr>
          <w:rFonts w:ascii="Times New Roman" w:hAnsi="Times New Roman" w:cs="Times New Roman"/>
          <w:bCs/>
          <w:sz w:val="24"/>
          <w:szCs w:val="24"/>
        </w:rPr>
        <w:t xml:space="preserve">demonstrasi dalam meningkatkan keaktifan dan prestasi belajar IPA materi gerak benda peserta didik kelas IIIB </w:t>
      </w:r>
      <w:r w:rsidR="00421864">
        <w:rPr>
          <w:rFonts w:ascii="Times New Roman" w:hAnsi="Times New Roman" w:cs="Times New Roman"/>
          <w:sz w:val="24"/>
          <w:szCs w:val="24"/>
        </w:rPr>
        <w:lastRenderedPageBreak/>
        <w:t xml:space="preserve">Madrasah Ibtidaiyah Wajib Belajar Hidayatut Thullab Kamulan Durenan Trenggalek. (4) </w:t>
      </w:r>
      <w:r w:rsidR="00421864">
        <w:rPr>
          <w:rFonts w:ascii="Times New Roman" w:hAnsi="Times New Roman" w:cs="Times New Roman"/>
          <w:bCs/>
          <w:sz w:val="24"/>
          <w:szCs w:val="24"/>
        </w:rPr>
        <w:t xml:space="preserve">Mendiskripsikan </w:t>
      </w:r>
      <w:r w:rsidR="00421864">
        <w:rPr>
          <w:rFonts w:ascii="Times New Roman" w:hAnsi="Times New Roman" w:cs="Times New Roman"/>
          <w:sz w:val="24"/>
          <w:szCs w:val="24"/>
        </w:rPr>
        <w:t xml:space="preserve">upaya-upaya guru dalam meningkatkan </w:t>
      </w:r>
      <w:r w:rsidR="00421864">
        <w:rPr>
          <w:rFonts w:ascii="Times New Roman" w:hAnsi="Times New Roman" w:cs="Times New Roman"/>
          <w:bCs/>
          <w:sz w:val="24"/>
          <w:szCs w:val="24"/>
        </w:rPr>
        <w:t xml:space="preserve">keaktifan dan prestasi belajar IPA materi gerak benda peserta didik kelas IIIB </w:t>
      </w:r>
      <w:r w:rsidR="00421864">
        <w:rPr>
          <w:rFonts w:ascii="Times New Roman" w:hAnsi="Times New Roman" w:cs="Times New Roman"/>
          <w:sz w:val="24"/>
          <w:szCs w:val="24"/>
        </w:rPr>
        <w:t>Madrasah Ibtidaiyah Wajib Belajar Hidayatut Thullab Kamulan Durenan Trenggalek.</w:t>
      </w:r>
    </w:p>
    <w:p w:rsidR="00421864" w:rsidRDefault="00421864" w:rsidP="00421864">
      <w:pPr>
        <w:tabs>
          <w:tab w:val="left" w:pos="709"/>
        </w:tabs>
        <w:spacing w:after="0" w:line="240" w:lineRule="auto"/>
        <w:jc w:val="both"/>
        <w:rPr>
          <w:rFonts w:ascii="Times New Roman" w:hAnsi="Times New Roman" w:cs="Times New Roman"/>
          <w:sz w:val="24"/>
          <w:szCs w:val="24"/>
        </w:rPr>
      </w:pPr>
    </w:p>
    <w:p w:rsidR="00421864" w:rsidRPr="00BA2359" w:rsidRDefault="00421864" w:rsidP="00421864">
      <w:pPr>
        <w:spacing w:line="240" w:lineRule="auto"/>
        <w:jc w:val="both"/>
        <w:rPr>
          <w:rFonts w:ascii="Times New Roman" w:eastAsiaTheme="minorEastAsia" w:hAnsi="Times New Roman" w:cs="Times New Roman"/>
          <w:sz w:val="24"/>
          <w:szCs w:val="24"/>
        </w:rPr>
      </w:pPr>
      <w:r w:rsidRPr="00BA2359">
        <w:rPr>
          <w:rFonts w:ascii="Times New Roman" w:hAnsi="Times New Roman" w:cs="Times New Roman"/>
          <w:sz w:val="24"/>
          <w:szCs w:val="24"/>
        </w:rPr>
        <w:t>Metode yang di gunakan dalam pengumpulan data penelitian ini yaitu metode pemberian tes,</w:t>
      </w:r>
      <w:r w:rsidRPr="00BB75B4">
        <w:rPr>
          <w:rFonts w:ascii="Times New Roman" w:hAnsi="Times New Roman" w:cs="Times New Roman"/>
          <w:sz w:val="24"/>
          <w:szCs w:val="24"/>
        </w:rPr>
        <w:t xml:space="preserve"> </w:t>
      </w:r>
      <w:r w:rsidRPr="00BA2359">
        <w:rPr>
          <w:rFonts w:ascii="Times New Roman" w:hAnsi="Times New Roman" w:cs="Times New Roman"/>
          <w:sz w:val="24"/>
          <w:szCs w:val="24"/>
        </w:rPr>
        <w:t>observasi</w:t>
      </w:r>
      <w:r>
        <w:rPr>
          <w:rFonts w:ascii="Times New Roman" w:hAnsi="Times New Roman" w:cs="Times New Roman"/>
          <w:sz w:val="24"/>
          <w:szCs w:val="24"/>
        </w:rPr>
        <w:t>,</w:t>
      </w:r>
      <w:r w:rsidRPr="00BA2359">
        <w:rPr>
          <w:rFonts w:ascii="Times New Roman" w:hAnsi="Times New Roman" w:cs="Times New Roman"/>
          <w:sz w:val="24"/>
          <w:szCs w:val="24"/>
        </w:rPr>
        <w:t xml:space="preserve"> wawa</w:t>
      </w:r>
      <w:r>
        <w:rPr>
          <w:rFonts w:ascii="Times New Roman" w:hAnsi="Times New Roman" w:cs="Times New Roman"/>
          <w:sz w:val="24"/>
          <w:szCs w:val="24"/>
        </w:rPr>
        <w:t xml:space="preserve">ncara, </w:t>
      </w:r>
      <w:r w:rsidRPr="00BA2359">
        <w:rPr>
          <w:rFonts w:ascii="Times New Roman" w:hAnsi="Times New Roman" w:cs="Times New Roman"/>
          <w:sz w:val="24"/>
          <w:szCs w:val="24"/>
        </w:rPr>
        <w:t xml:space="preserve">catatan lapangan, dan dokumentasi. </w:t>
      </w:r>
      <w:r w:rsidRPr="00BA2359">
        <w:rPr>
          <w:rFonts w:ascii="Times New Roman" w:hAnsi="Times New Roman" w:cs="Times New Roman"/>
          <w:sz w:val="24"/>
          <w:szCs w:val="24"/>
          <w:lang w:val="da-DK"/>
        </w:rPr>
        <w:t xml:space="preserve">Jenis </w:t>
      </w:r>
      <w:r>
        <w:rPr>
          <w:rFonts w:ascii="Times New Roman" w:hAnsi="Times New Roman" w:cs="Times New Roman"/>
          <w:sz w:val="24"/>
          <w:szCs w:val="24"/>
          <w:lang w:val="da-DK"/>
        </w:rPr>
        <w:t>penelitian ini adalah Penelitian Tindakan Kelas (PTK).</w:t>
      </w:r>
    </w:p>
    <w:p w:rsidR="00421864" w:rsidRPr="00C717F8" w:rsidRDefault="00421864" w:rsidP="00421864">
      <w:pPr>
        <w:spacing w:line="240" w:lineRule="auto"/>
        <w:jc w:val="both"/>
        <w:rPr>
          <w:rFonts w:ascii="Times New Roman" w:hAnsi="Times New Roman" w:cs="Times New Roman"/>
          <w:sz w:val="24"/>
          <w:szCs w:val="24"/>
          <w:lang w:val="id-ID"/>
        </w:rPr>
      </w:pPr>
      <w:r w:rsidRPr="00BA2359">
        <w:rPr>
          <w:rFonts w:ascii="Times New Roman" w:eastAsiaTheme="minorEastAsia" w:hAnsi="Times New Roman" w:cs="Times New Roman"/>
          <w:sz w:val="24"/>
          <w:szCs w:val="24"/>
        </w:rPr>
        <w:t xml:space="preserve">Hasil dari penelitian ini yaitu penggunaan metode demonstrasi dalam pembelajaran IPA pokok bahasan gerak benda mampu meningkatkan </w:t>
      </w:r>
      <w:r>
        <w:rPr>
          <w:rFonts w:ascii="Times New Roman" w:eastAsiaTheme="minorEastAsia" w:hAnsi="Times New Roman" w:cs="Times New Roman"/>
          <w:sz w:val="24"/>
          <w:szCs w:val="24"/>
        </w:rPr>
        <w:t xml:space="preserve">keaktifan dan prestasi belajar. Adapun rata-rata keaktifan peserta didik mulai dari </w:t>
      </w:r>
      <w:r w:rsidRPr="00865E90">
        <w:rPr>
          <w:rFonts w:asciiTheme="majorBidi" w:hAnsiTheme="majorBidi" w:cstheme="majorBidi"/>
          <w:sz w:val="24"/>
          <w:szCs w:val="24"/>
        </w:rPr>
        <w:t xml:space="preserve">33,3% </w:t>
      </w:r>
      <w:r>
        <w:rPr>
          <w:rFonts w:asciiTheme="majorBidi" w:hAnsiTheme="majorBidi" w:cstheme="majorBidi"/>
          <w:sz w:val="24"/>
          <w:szCs w:val="24"/>
        </w:rPr>
        <w:t>menjadi</w:t>
      </w:r>
      <w:r w:rsidRPr="00865E90">
        <w:rPr>
          <w:rFonts w:asciiTheme="majorBidi" w:hAnsiTheme="majorBidi" w:cstheme="majorBidi"/>
          <w:sz w:val="24"/>
          <w:szCs w:val="24"/>
        </w:rPr>
        <w:t xml:space="preserve"> 100%</w:t>
      </w:r>
      <w:r>
        <w:rPr>
          <w:rFonts w:ascii="Times New Roman" w:eastAsiaTheme="minorEastAsia" w:hAnsi="Times New Roman" w:cs="Times New Roman"/>
          <w:sz w:val="24"/>
          <w:szCs w:val="24"/>
        </w:rPr>
        <w:t xml:space="preserve"> sedangkan prestasi belajarnya dari 66,66</w:t>
      </w:r>
      <w:r w:rsidRPr="00865E90">
        <w:rPr>
          <w:rFonts w:asciiTheme="majorBidi" w:hAnsiTheme="majorBidi" w:cstheme="majorBidi"/>
          <w:sz w:val="24"/>
          <w:szCs w:val="24"/>
        </w:rPr>
        <w:t>%</w:t>
      </w:r>
      <w:r w:rsidRPr="00311120">
        <w:rPr>
          <w:rFonts w:asciiTheme="majorBidi" w:hAnsiTheme="majorBidi" w:cstheme="majorBidi"/>
          <w:sz w:val="24"/>
          <w:szCs w:val="24"/>
        </w:rPr>
        <w:t xml:space="preserve"> </w:t>
      </w:r>
      <w:r>
        <w:rPr>
          <w:rFonts w:asciiTheme="majorBidi" w:hAnsiTheme="majorBidi" w:cstheme="majorBidi"/>
          <w:sz w:val="24"/>
          <w:szCs w:val="24"/>
        </w:rPr>
        <w:t>menjadi</w:t>
      </w:r>
      <w:r w:rsidRPr="00EA7B54">
        <w:rPr>
          <w:rFonts w:asciiTheme="majorBidi" w:hAnsiTheme="majorBidi" w:cstheme="majorBidi"/>
          <w:bCs/>
          <w:sz w:val="24"/>
          <w:szCs w:val="24"/>
        </w:rPr>
        <w:t xml:space="preserve"> 85,55</w:t>
      </w:r>
      <w:r w:rsidRPr="00865E90">
        <w:rPr>
          <w:rFonts w:asciiTheme="majorBidi" w:hAnsiTheme="majorBidi" w:cstheme="majorBidi"/>
          <w:sz w:val="24"/>
          <w:szCs w:val="24"/>
        </w:rPr>
        <w:t>%</w:t>
      </w:r>
      <w:r w:rsidRPr="00EA7B54">
        <w:rPr>
          <w:rFonts w:asciiTheme="majorBidi" w:hAnsiTheme="majorBidi" w:cstheme="majorBidi"/>
          <w:bCs/>
          <w:sz w:val="24"/>
          <w:szCs w:val="24"/>
        </w:rPr>
        <w:t xml:space="preserve">. </w:t>
      </w:r>
      <w:r w:rsidRPr="00BA2359">
        <w:rPr>
          <w:rFonts w:ascii="Times New Roman" w:eastAsiaTheme="minorEastAsia" w:hAnsi="Times New Roman" w:cs="Times New Roman"/>
          <w:sz w:val="24"/>
          <w:szCs w:val="24"/>
        </w:rPr>
        <w:t xml:space="preserve">Dalam menerapkan metode demonstrasi guru (peneliti) juga melibatkan </w:t>
      </w:r>
      <w:r>
        <w:rPr>
          <w:rFonts w:ascii="Times New Roman" w:eastAsiaTheme="minorEastAsia" w:hAnsi="Times New Roman" w:cs="Times New Roman"/>
          <w:sz w:val="24"/>
          <w:szCs w:val="24"/>
        </w:rPr>
        <w:t>peserta didik</w:t>
      </w:r>
      <w:r w:rsidRPr="00BA2359">
        <w:rPr>
          <w:rFonts w:ascii="Times New Roman" w:eastAsiaTheme="minorEastAsia" w:hAnsi="Times New Roman" w:cs="Times New Roman"/>
          <w:sz w:val="24"/>
          <w:szCs w:val="24"/>
        </w:rPr>
        <w:t xml:space="preserve"> untuk ikut berpartisipasi dalam penerapan metode ini di kelas. Sehingga </w:t>
      </w:r>
      <w:r>
        <w:rPr>
          <w:rFonts w:ascii="Times New Roman" w:eastAsiaTheme="minorEastAsia" w:hAnsi="Times New Roman" w:cs="Times New Roman"/>
          <w:sz w:val="24"/>
          <w:szCs w:val="24"/>
        </w:rPr>
        <w:t>peserta didik</w:t>
      </w:r>
      <w:r w:rsidRPr="00BA2359">
        <w:rPr>
          <w:rFonts w:ascii="Times New Roman" w:eastAsiaTheme="minorEastAsia" w:hAnsi="Times New Roman" w:cs="Times New Roman"/>
          <w:sz w:val="24"/>
          <w:szCs w:val="24"/>
        </w:rPr>
        <w:t xml:space="preserve"> akan bisa lebih cepat memahami karena terlibat langsung dan memperagakan langsung dan tidak hanya</w:t>
      </w:r>
      <w:r>
        <w:rPr>
          <w:rFonts w:ascii="Times New Roman" w:eastAsiaTheme="minorEastAsia" w:hAnsi="Times New Roman" w:cs="Times New Roman"/>
          <w:sz w:val="24"/>
          <w:szCs w:val="24"/>
        </w:rPr>
        <w:t xml:space="preserve"> sebagai penonton</w:t>
      </w:r>
      <w:r w:rsidRPr="00BA2359">
        <w:rPr>
          <w:rFonts w:ascii="Times New Roman" w:eastAsiaTheme="minorEastAsia" w:hAnsi="Times New Roman" w:cs="Times New Roman"/>
          <w:sz w:val="24"/>
          <w:szCs w:val="24"/>
        </w:rPr>
        <w:t xml:space="preserve">. Dengan keterlibatan </w:t>
      </w:r>
      <w:r>
        <w:rPr>
          <w:rFonts w:ascii="Times New Roman" w:eastAsiaTheme="minorEastAsia" w:hAnsi="Times New Roman" w:cs="Times New Roman"/>
          <w:sz w:val="24"/>
          <w:szCs w:val="24"/>
        </w:rPr>
        <w:t>peserta didik</w:t>
      </w:r>
      <w:r w:rsidRPr="00BA2359">
        <w:rPr>
          <w:rFonts w:ascii="Times New Roman" w:eastAsiaTheme="minorEastAsia" w:hAnsi="Times New Roman" w:cs="Times New Roman"/>
          <w:sz w:val="24"/>
          <w:szCs w:val="24"/>
        </w:rPr>
        <w:t xml:space="preserve"> dalam proses pembelajaran ini menunjukkan bahwa </w:t>
      </w:r>
      <w:r>
        <w:rPr>
          <w:rFonts w:ascii="Times New Roman" w:eastAsiaTheme="minorEastAsia" w:hAnsi="Times New Roman" w:cs="Times New Roman"/>
          <w:sz w:val="24"/>
          <w:szCs w:val="24"/>
        </w:rPr>
        <w:t>peserta didik</w:t>
      </w:r>
      <w:r w:rsidRPr="00BA2359">
        <w:rPr>
          <w:rFonts w:ascii="Times New Roman" w:eastAsiaTheme="minorEastAsia" w:hAnsi="Times New Roman" w:cs="Times New Roman"/>
          <w:sz w:val="24"/>
          <w:szCs w:val="24"/>
        </w:rPr>
        <w:t xml:space="preserve"> telah mengikuti pembelajaran dengan aktif.</w:t>
      </w:r>
    </w:p>
    <w:p w:rsidR="00421864" w:rsidRPr="00BA2359" w:rsidRDefault="00421864" w:rsidP="00421864">
      <w:pPr>
        <w:tabs>
          <w:tab w:val="left" w:pos="709"/>
        </w:tabs>
        <w:spacing w:after="0" w:line="240" w:lineRule="auto"/>
        <w:jc w:val="both"/>
        <w:rPr>
          <w:rFonts w:ascii="Times New Roman" w:hAnsi="Times New Roman" w:cs="Times New Roman"/>
          <w:sz w:val="24"/>
          <w:szCs w:val="24"/>
        </w:rPr>
      </w:pPr>
    </w:p>
    <w:p w:rsidR="00421864" w:rsidRPr="00BA2359" w:rsidRDefault="00421864" w:rsidP="00421864">
      <w:pPr>
        <w:spacing w:line="240" w:lineRule="auto"/>
        <w:jc w:val="both"/>
        <w:rPr>
          <w:rFonts w:ascii="Times New Roman" w:hAnsi="Times New Roman" w:cs="Times New Roman"/>
          <w:bCs/>
          <w:sz w:val="24"/>
          <w:szCs w:val="24"/>
        </w:rPr>
      </w:pPr>
    </w:p>
    <w:p w:rsidR="00421864" w:rsidRPr="00BA2359" w:rsidRDefault="009317A7" w:rsidP="00421864">
      <w:pPr>
        <w:spacing w:line="240" w:lineRule="auto"/>
        <w:jc w:val="both"/>
        <w:rPr>
          <w:rFonts w:ascii="Times New Roman" w:hAnsi="Times New Roman" w:cs="Times New Roman"/>
          <w:sz w:val="24"/>
          <w:szCs w:val="24"/>
        </w:rPr>
      </w:pPr>
      <w:r w:rsidRPr="009317A7">
        <w:rPr>
          <w:rFonts w:ascii="Times New Roman" w:hAnsi="Times New Roman" w:cs="Times New Roman"/>
          <w:noProof/>
          <w:sz w:val="24"/>
          <w:szCs w:val="24"/>
        </w:rPr>
        <w:pict>
          <v:shape id="_x0000_s1040" type="#_x0000_t202" style="position:absolute;left:0;text-align:left;margin-left:191.85pt;margin-top:314.7pt;width:30pt;height:28.5pt;z-index:251678720" stroked="f">
            <v:textbox>
              <w:txbxContent>
                <w:p w:rsidR="00421864" w:rsidRPr="00BB75B4" w:rsidRDefault="00421864" w:rsidP="00421864">
                  <w:pPr>
                    <w:jc w:val="center"/>
                    <w:rPr>
                      <w:rFonts w:asciiTheme="majorBidi" w:hAnsiTheme="majorBidi" w:cstheme="majorBidi"/>
                      <w:sz w:val="24"/>
                      <w:szCs w:val="24"/>
                    </w:rPr>
                  </w:pPr>
                  <w:r>
                    <w:rPr>
                      <w:rFonts w:asciiTheme="majorBidi" w:hAnsiTheme="majorBidi" w:cstheme="majorBidi"/>
                      <w:sz w:val="24"/>
                      <w:szCs w:val="24"/>
                    </w:rPr>
                    <w:t>xiv</w:t>
                  </w:r>
                </w:p>
              </w:txbxContent>
            </v:textbox>
          </v:shape>
        </w:pict>
      </w:r>
    </w:p>
    <w:p w:rsidR="00421864" w:rsidRPr="00FE1471" w:rsidRDefault="00421864" w:rsidP="00FE1471">
      <w:pPr>
        <w:tabs>
          <w:tab w:val="left" w:pos="709"/>
          <w:tab w:val="left" w:leader="dot" w:pos="7371"/>
          <w:tab w:val="left" w:pos="7797"/>
        </w:tabs>
        <w:spacing w:after="0" w:line="360" w:lineRule="auto"/>
        <w:rPr>
          <w:rFonts w:ascii="Times New Roman" w:hAnsi="Times New Roman" w:cs="Times New Roman"/>
          <w:sz w:val="24"/>
          <w:szCs w:val="24"/>
        </w:rPr>
      </w:pPr>
    </w:p>
    <w:sectPr w:rsidR="00421864" w:rsidRPr="00FE1471" w:rsidSect="00CD11B8">
      <w:footerReference w:type="default" r:id="rId11"/>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487" w:rsidRDefault="00414487" w:rsidP="001713B2">
      <w:pPr>
        <w:spacing w:after="0" w:line="240" w:lineRule="auto"/>
      </w:pPr>
      <w:r>
        <w:separator/>
      </w:r>
    </w:p>
  </w:endnote>
  <w:endnote w:type="continuationSeparator" w:id="1">
    <w:p w:rsidR="00414487" w:rsidRDefault="00414487" w:rsidP="00171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3B2" w:rsidRDefault="001713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487" w:rsidRDefault="00414487" w:rsidP="001713B2">
      <w:pPr>
        <w:spacing w:after="0" w:line="240" w:lineRule="auto"/>
      </w:pPr>
      <w:r>
        <w:separator/>
      </w:r>
    </w:p>
  </w:footnote>
  <w:footnote w:type="continuationSeparator" w:id="1">
    <w:p w:rsidR="00414487" w:rsidRDefault="00414487" w:rsidP="001713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upperLetter"/>
      <w:lvlText w:val="%1."/>
      <w:lvlJc w:val="left"/>
      <w:pPr>
        <w:tabs>
          <w:tab w:val="num" w:pos="1797"/>
        </w:tabs>
        <w:ind w:left="1797" w:hanging="360"/>
      </w:pPr>
      <w:rPr>
        <w:rFonts w:cs="Times New Roman"/>
      </w:rPr>
    </w:lvl>
  </w:abstractNum>
  <w:abstractNum w:abstractNumId="1">
    <w:nsid w:val="00000002"/>
    <w:multiLevelType w:val="singleLevel"/>
    <w:tmpl w:val="00000002"/>
    <w:name w:val="WW8Num12"/>
    <w:lvl w:ilvl="0">
      <w:start w:val="1"/>
      <w:numFmt w:val="upperLetter"/>
      <w:lvlText w:val="%1."/>
      <w:lvlJc w:val="left"/>
      <w:pPr>
        <w:tabs>
          <w:tab w:val="num" w:pos="1637"/>
        </w:tabs>
        <w:ind w:left="1637" w:hanging="360"/>
      </w:pPr>
      <w:rPr>
        <w:rFonts w:cs="Times New Roman"/>
        <w:color w:val="auto"/>
      </w:rPr>
    </w:lvl>
  </w:abstractNum>
  <w:abstractNum w:abstractNumId="2">
    <w:nsid w:val="00000003"/>
    <w:multiLevelType w:val="singleLevel"/>
    <w:tmpl w:val="00000003"/>
    <w:name w:val="WW8Num5"/>
    <w:lvl w:ilvl="0">
      <w:start w:val="1"/>
      <w:numFmt w:val="upperLetter"/>
      <w:lvlText w:val="%1."/>
      <w:lvlJc w:val="left"/>
      <w:pPr>
        <w:tabs>
          <w:tab w:val="num" w:pos="1080"/>
        </w:tabs>
        <w:ind w:left="1080" w:hanging="360"/>
      </w:pPr>
      <w:rPr>
        <w:rFonts w:cs="Times New Roman"/>
      </w:rPr>
    </w:lvl>
  </w:abstractNum>
  <w:abstractNum w:abstractNumId="3">
    <w:nsid w:val="00000004"/>
    <w:multiLevelType w:val="singleLevel"/>
    <w:tmpl w:val="00000004"/>
    <w:lvl w:ilvl="0">
      <w:start w:val="1"/>
      <w:numFmt w:val="upperLetter"/>
      <w:lvlText w:val="%1."/>
      <w:lvlJc w:val="left"/>
      <w:pPr>
        <w:tabs>
          <w:tab w:val="num" w:pos="1778"/>
        </w:tabs>
        <w:ind w:left="1778" w:hanging="360"/>
      </w:pPr>
      <w:rPr>
        <w:rFonts w:cs="Times New Roman"/>
      </w:rPr>
    </w:lvl>
  </w:abstractNum>
  <w:abstractNum w:abstractNumId="4">
    <w:nsid w:val="00000005"/>
    <w:multiLevelType w:val="multilevel"/>
    <w:tmpl w:val="00000005"/>
    <w:name w:val="WW8Num1"/>
    <w:lvl w:ilvl="0">
      <w:start w:val="1"/>
      <w:numFmt w:val="upperLetter"/>
      <w:lvlText w:val="%1."/>
      <w:lvlJc w:val="left"/>
      <w:pPr>
        <w:tabs>
          <w:tab w:val="num" w:pos="1080"/>
        </w:tabs>
        <w:ind w:left="1080" w:hanging="360"/>
      </w:pPr>
      <w:rPr>
        <w:rFonts w:cs="Times New Roman"/>
      </w:rPr>
    </w:lvl>
    <w:lvl w:ilvl="1">
      <w:start w:val="1"/>
      <w:numFmt w:val="upp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29416DF"/>
    <w:multiLevelType w:val="multilevel"/>
    <w:tmpl w:val="40CAF16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F042F1"/>
    <w:multiLevelType w:val="hybridMultilevel"/>
    <w:tmpl w:val="3CAE3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AC50C1"/>
    <w:multiLevelType w:val="hybridMultilevel"/>
    <w:tmpl w:val="8FAE7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6281A"/>
    <w:multiLevelType w:val="hybridMultilevel"/>
    <w:tmpl w:val="723018D4"/>
    <w:lvl w:ilvl="0" w:tplc="04090019">
      <w:start w:val="1"/>
      <w:numFmt w:val="lowerLetter"/>
      <w:lvlText w:val="%1."/>
      <w:lvlJc w:val="left"/>
      <w:pPr>
        <w:ind w:left="8100" w:hanging="360"/>
      </w:pPr>
    </w:lvl>
    <w:lvl w:ilvl="1" w:tplc="04090019" w:tentative="1">
      <w:start w:val="1"/>
      <w:numFmt w:val="lowerLetter"/>
      <w:lvlText w:val="%2."/>
      <w:lvlJc w:val="left"/>
      <w:pPr>
        <w:ind w:left="8820" w:hanging="360"/>
      </w:pPr>
    </w:lvl>
    <w:lvl w:ilvl="2" w:tplc="0409001B" w:tentative="1">
      <w:start w:val="1"/>
      <w:numFmt w:val="lowerRoman"/>
      <w:lvlText w:val="%3."/>
      <w:lvlJc w:val="right"/>
      <w:pPr>
        <w:ind w:left="9540" w:hanging="180"/>
      </w:pPr>
    </w:lvl>
    <w:lvl w:ilvl="3" w:tplc="0409000F" w:tentative="1">
      <w:start w:val="1"/>
      <w:numFmt w:val="decimal"/>
      <w:lvlText w:val="%4."/>
      <w:lvlJc w:val="left"/>
      <w:pPr>
        <w:ind w:left="10260" w:hanging="360"/>
      </w:pPr>
    </w:lvl>
    <w:lvl w:ilvl="4" w:tplc="04090019" w:tentative="1">
      <w:start w:val="1"/>
      <w:numFmt w:val="lowerLetter"/>
      <w:lvlText w:val="%5."/>
      <w:lvlJc w:val="left"/>
      <w:pPr>
        <w:ind w:left="10980" w:hanging="360"/>
      </w:pPr>
    </w:lvl>
    <w:lvl w:ilvl="5" w:tplc="0409001B" w:tentative="1">
      <w:start w:val="1"/>
      <w:numFmt w:val="lowerRoman"/>
      <w:lvlText w:val="%6."/>
      <w:lvlJc w:val="right"/>
      <w:pPr>
        <w:ind w:left="11700" w:hanging="180"/>
      </w:pPr>
    </w:lvl>
    <w:lvl w:ilvl="6" w:tplc="0409000F" w:tentative="1">
      <w:start w:val="1"/>
      <w:numFmt w:val="decimal"/>
      <w:lvlText w:val="%7."/>
      <w:lvlJc w:val="left"/>
      <w:pPr>
        <w:ind w:left="12420" w:hanging="360"/>
      </w:pPr>
    </w:lvl>
    <w:lvl w:ilvl="7" w:tplc="04090019" w:tentative="1">
      <w:start w:val="1"/>
      <w:numFmt w:val="lowerLetter"/>
      <w:lvlText w:val="%8."/>
      <w:lvlJc w:val="left"/>
      <w:pPr>
        <w:ind w:left="13140" w:hanging="360"/>
      </w:pPr>
    </w:lvl>
    <w:lvl w:ilvl="8" w:tplc="0409001B" w:tentative="1">
      <w:start w:val="1"/>
      <w:numFmt w:val="lowerRoman"/>
      <w:lvlText w:val="%9."/>
      <w:lvlJc w:val="right"/>
      <w:pPr>
        <w:ind w:left="13860" w:hanging="180"/>
      </w:pPr>
    </w:lvl>
  </w:abstractNum>
  <w:abstractNum w:abstractNumId="9">
    <w:nsid w:val="413A165D"/>
    <w:multiLevelType w:val="hybridMultilevel"/>
    <w:tmpl w:val="5900C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CC2BF6"/>
    <w:multiLevelType w:val="multilevel"/>
    <w:tmpl w:val="899CAA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9"/>
  </w:num>
  <w:num w:numId="3">
    <w:abstractNumId w:val="0"/>
  </w:num>
  <w:num w:numId="4">
    <w:abstractNumId w:val="1"/>
  </w:num>
  <w:num w:numId="5">
    <w:abstractNumId w:val="2"/>
  </w:num>
  <w:num w:numId="6">
    <w:abstractNumId w:val="3"/>
  </w:num>
  <w:num w:numId="7">
    <w:abstractNumId w:val="4"/>
  </w:num>
  <w:num w:numId="8">
    <w:abstractNumId w:val="8"/>
  </w:num>
  <w:num w:numId="9">
    <w:abstractNumId w:val="10"/>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86695"/>
    <w:rsid w:val="00080E9B"/>
    <w:rsid w:val="00092C47"/>
    <w:rsid w:val="000C7972"/>
    <w:rsid w:val="000E6625"/>
    <w:rsid w:val="000F46A7"/>
    <w:rsid w:val="0012751B"/>
    <w:rsid w:val="001713B2"/>
    <w:rsid w:val="001C4EDB"/>
    <w:rsid w:val="002243B6"/>
    <w:rsid w:val="0024165C"/>
    <w:rsid w:val="00360B63"/>
    <w:rsid w:val="003D6B1A"/>
    <w:rsid w:val="00414487"/>
    <w:rsid w:val="00421864"/>
    <w:rsid w:val="004526E6"/>
    <w:rsid w:val="00461177"/>
    <w:rsid w:val="0046559E"/>
    <w:rsid w:val="004A173E"/>
    <w:rsid w:val="00511DB4"/>
    <w:rsid w:val="00690B8D"/>
    <w:rsid w:val="00693A80"/>
    <w:rsid w:val="00763A6B"/>
    <w:rsid w:val="007A3397"/>
    <w:rsid w:val="00825204"/>
    <w:rsid w:val="008602C9"/>
    <w:rsid w:val="00921B80"/>
    <w:rsid w:val="009317A7"/>
    <w:rsid w:val="00A17423"/>
    <w:rsid w:val="00B6155B"/>
    <w:rsid w:val="00C75D07"/>
    <w:rsid w:val="00CD11B8"/>
    <w:rsid w:val="00D04C4B"/>
    <w:rsid w:val="00D52A4B"/>
    <w:rsid w:val="00D86695"/>
    <w:rsid w:val="00E67ED8"/>
    <w:rsid w:val="00EA20B0"/>
    <w:rsid w:val="00FA1169"/>
    <w:rsid w:val="00FD0511"/>
    <w:rsid w:val="00FE1471"/>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6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695"/>
    <w:rPr>
      <w:rFonts w:ascii="Tahoma" w:hAnsi="Tahoma" w:cs="Tahoma"/>
      <w:sz w:val="16"/>
      <w:szCs w:val="16"/>
    </w:rPr>
  </w:style>
  <w:style w:type="paragraph" w:styleId="Header">
    <w:name w:val="header"/>
    <w:basedOn w:val="Normal"/>
    <w:link w:val="HeaderChar"/>
    <w:uiPriority w:val="99"/>
    <w:semiHidden/>
    <w:unhideWhenUsed/>
    <w:rsid w:val="001713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13B2"/>
  </w:style>
  <w:style w:type="paragraph" w:styleId="Footer">
    <w:name w:val="footer"/>
    <w:basedOn w:val="Normal"/>
    <w:link w:val="FooterChar"/>
    <w:uiPriority w:val="99"/>
    <w:unhideWhenUsed/>
    <w:rsid w:val="00171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3B2"/>
  </w:style>
  <w:style w:type="paragraph" w:styleId="ListParagraph">
    <w:name w:val="List Paragraph"/>
    <w:basedOn w:val="Normal"/>
    <w:uiPriority w:val="34"/>
    <w:qFormat/>
    <w:rsid w:val="001713B2"/>
    <w:pPr>
      <w:ind w:left="720"/>
      <w:contextualSpacing/>
    </w:pPr>
  </w:style>
  <w:style w:type="paragraph" w:styleId="NoSpacing">
    <w:name w:val="No Spacing"/>
    <w:uiPriority w:val="99"/>
    <w:qFormat/>
    <w:rsid w:val="00763A6B"/>
    <w:pPr>
      <w:spacing w:after="0" w:line="240" w:lineRule="auto"/>
    </w:pPr>
    <w:rPr>
      <w:rFonts w:ascii="Calibri" w:eastAsia="Calibri" w:hAnsi="Calibri" w:cs="Arial"/>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1666</Words>
  <Characters>9498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tosiba</dc:creator>
  <cp:lastModifiedBy>TOSHIBAL745</cp:lastModifiedBy>
  <cp:revision>20</cp:revision>
  <cp:lastPrinted>2011-07-07T02:34:00Z</cp:lastPrinted>
  <dcterms:created xsi:type="dcterms:W3CDTF">2011-07-03T12:32:00Z</dcterms:created>
  <dcterms:modified xsi:type="dcterms:W3CDTF">2012-05-30T06:29:00Z</dcterms:modified>
</cp:coreProperties>
</file>